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3484"/>
        <w:gridCol w:w="2597"/>
        <w:gridCol w:w="717"/>
        <w:gridCol w:w="3304"/>
      </w:tblGrid>
      <w:tr w:rsidR="004948F7" w:rsidRPr="004340CC" w:rsidTr="004948F7">
        <w:trPr>
          <w:trHeight w:val="1977"/>
        </w:trPr>
        <w:tc>
          <w:tcPr>
            <w:tcW w:w="3652" w:type="dxa"/>
          </w:tcPr>
          <w:p w:rsidR="004948F7" w:rsidRPr="004340CC" w:rsidRDefault="004948F7" w:rsidP="004948F7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948F7" w:rsidRPr="004340CC" w:rsidRDefault="004948F7" w:rsidP="004948F7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р</w:t>
            </w:r>
            <w:proofErr w:type="spellStart"/>
            <w:r w:rsidRPr="004340CC">
              <w:rPr>
                <w:sz w:val="28"/>
                <w:szCs w:val="28"/>
              </w:rPr>
              <w:t>егиональный</w:t>
            </w:r>
            <w:proofErr w:type="spellEnd"/>
            <w:r>
              <w:rPr>
                <w:sz w:val="28"/>
                <w:szCs w:val="28"/>
                <w:lang w:val="kk-KZ"/>
              </w:rPr>
              <w:t xml:space="preserve"> </w:t>
            </w: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  <w:r>
              <w:rPr>
                <w:sz w:val="28"/>
                <w:szCs w:val="28"/>
                <w:lang w:val="kk-KZ"/>
              </w:rPr>
              <w:t xml:space="preserve"> Ахмет </w:t>
            </w:r>
            <w:r w:rsidR="009D3F63">
              <w:rPr>
                <w:caps/>
                <w:sz w:val="28"/>
                <w:szCs w:val="28"/>
              </w:rPr>
              <w:t>Байтұрсынұлы</w:t>
            </w:r>
            <w:r w:rsidRPr="004340CC">
              <w:rPr>
                <w:sz w:val="28"/>
                <w:szCs w:val="28"/>
              </w:rPr>
              <w:t>»</w:t>
            </w:r>
          </w:p>
          <w:p w:rsidR="004948F7" w:rsidRPr="004340CC" w:rsidRDefault="004948F7" w:rsidP="004948F7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2693" w:type="dxa"/>
          </w:tcPr>
          <w:p w:rsidR="004948F7" w:rsidRDefault="004948F7" w:rsidP="004948F7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4558035C" wp14:editId="5C85C6B3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8F7" w:rsidRPr="004340CC" w:rsidRDefault="004948F7" w:rsidP="004948F7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  <w:gridSpan w:val="2"/>
          </w:tcPr>
          <w:p w:rsidR="004948F7" w:rsidRPr="004340CC" w:rsidRDefault="004948F7" w:rsidP="004948F7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948F7" w:rsidRPr="004340CC" w:rsidRDefault="004948F7" w:rsidP="004948F7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948F7" w:rsidRPr="004340CC" w:rsidRDefault="004948F7" w:rsidP="004948F7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948F7" w:rsidRPr="004340CC" w:rsidRDefault="004948F7" w:rsidP="004948F7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3 </w:t>
            </w:r>
            <w:r w:rsidRPr="004340CC">
              <w:rPr>
                <w:sz w:val="28"/>
                <w:szCs w:val="28"/>
              </w:rPr>
              <w:t>г.</w:t>
            </w:r>
          </w:p>
          <w:p w:rsidR="004948F7" w:rsidRPr="004340CC" w:rsidRDefault="004948F7" w:rsidP="004948F7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  <w:tr w:rsidR="00D247D2" w:rsidRPr="004340CC" w:rsidTr="004948F7">
        <w:trPr>
          <w:trHeight w:val="1977"/>
        </w:trPr>
        <w:tc>
          <w:tcPr>
            <w:tcW w:w="2943" w:type="dxa"/>
          </w:tcPr>
          <w:p w:rsidR="0070434A" w:rsidRDefault="0070434A" w:rsidP="0070434A">
            <w:pPr>
              <w:rPr>
                <w:sz w:val="0"/>
                <w:szCs w:val="0"/>
              </w:rPr>
            </w:pPr>
          </w:p>
          <w:p w:rsidR="00D247D2" w:rsidRPr="004340CC" w:rsidRDefault="00D247D2" w:rsidP="00ED1B86">
            <w:pPr>
              <w:widowControl w:val="0"/>
              <w:suppressAutoHyphens/>
              <w:snapToGrid w:val="0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  <w:gridSpan w:val="2"/>
          </w:tcPr>
          <w:p w:rsidR="00D247D2" w:rsidRPr="004340CC" w:rsidRDefault="00D247D2" w:rsidP="00ED1B86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D247D2" w:rsidRPr="004340CC" w:rsidRDefault="00D247D2" w:rsidP="00ED1B86">
            <w:pPr>
              <w:suppressAutoHyphens/>
              <w:rPr>
                <w:sz w:val="28"/>
                <w:szCs w:val="28"/>
              </w:rPr>
            </w:pPr>
          </w:p>
        </w:tc>
      </w:tr>
    </w:tbl>
    <w:p w:rsidR="00D247D2" w:rsidRDefault="0070434A" w:rsidP="00ED1B8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2576" behindDoc="0" locked="0" layoutInCell="1" allowOverlap="1" wp14:anchorId="1324988C" wp14:editId="7DFCEC53">
            <wp:simplePos x="0" y="0"/>
            <wp:positionH relativeFrom="column">
              <wp:posOffset>-191135</wp:posOffset>
            </wp:positionH>
            <wp:positionV relativeFrom="paragraph">
              <wp:posOffset>24977</wp:posOffset>
            </wp:positionV>
            <wp:extent cx="6426200" cy="2087841"/>
            <wp:effectExtent l="0" t="0" r="0" b="8255"/>
            <wp:wrapNone/>
            <wp:docPr id="2" name="Рисунок 2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490" cy="208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247D2" w:rsidRDefault="00D247D2" w:rsidP="00ED1B8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8D1CC6" w:rsidRDefault="008D1CC6" w:rsidP="008D1CC6">
      <w:pPr>
        <w:framePr w:wrap="none" w:vAnchor="page" w:hAnchor="page" w:x="721" w:y="1685"/>
        <w:rPr>
          <w:sz w:val="0"/>
          <w:szCs w:val="0"/>
        </w:rPr>
      </w:pPr>
    </w:p>
    <w:p w:rsidR="00ED1B86" w:rsidRDefault="00ED1B86" w:rsidP="00ED1B8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ED1B86" w:rsidRDefault="00ED1B86" w:rsidP="00ED1B8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ED1B8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D247D2" w:rsidRDefault="00D247D2" w:rsidP="00ED1B8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:rsidR="005844C6" w:rsidRDefault="00D247D2" w:rsidP="00ED1B8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033891" wp14:editId="759DFBCC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1DBCB1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" strokeweight=".26mm">
                <v:stroke joinstyle="miter"/>
              </v:shape>
            </w:pict>
          </mc:Fallback>
        </mc:AlternateContent>
      </w:r>
    </w:p>
    <w:p w:rsidR="00D247D2" w:rsidRDefault="006622CB" w:rsidP="00ED1B8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ИНСТИТУТ (ФАКУЛЬТЕТ)</w:t>
      </w:r>
    </w:p>
    <w:p w:rsidR="00D247D2" w:rsidRDefault="00D247D2" w:rsidP="00ED1B8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D247D2" w:rsidRPr="0077632F" w:rsidRDefault="00D247D2" w:rsidP="00ED1B86">
      <w:pPr>
        <w:shd w:val="clear" w:color="auto" w:fill="FFFFFF"/>
        <w:autoSpaceDE w:val="0"/>
        <w:jc w:val="center"/>
        <w:rPr>
          <w:b/>
          <w:bCs/>
          <w:color w:val="000000" w:themeColor="text1"/>
          <w:sz w:val="28"/>
          <w:szCs w:val="28"/>
        </w:rPr>
      </w:pPr>
      <w:r w:rsidRPr="0077632F">
        <w:rPr>
          <w:b/>
          <w:bCs/>
          <w:color w:val="000000" w:themeColor="text1"/>
          <w:sz w:val="28"/>
          <w:szCs w:val="28"/>
        </w:rPr>
        <w:t xml:space="preserve">ПП </w:t>
      </w:r>
      <w:r w:rsidR="0077632F" w:rsidRPr="0077632F">
        <w:rPr>
          <w:b/>
          <w:bCs/>
          <w:color w:val="000000" w:themeColor="text1"/>
          <w:sz w:val="28"/>
          <w:szCs w:val="28"/>
        </w:rPr>
        <w:t>042</w:t>
      </w:r>
      <w:r w:rsidR="00A23101" w:rsidRPr="0077632F">
        <w:rPr>
          <w:b/>
          <w:bCs/>
          <w:color w:val="000000" w:themeColor="text1"/>
          <w:sz w:val="28"/>
          <w:szCs w:val="28"/>
        </w:rPr>
        <w:t xml:space="preserve"> </w:t>
      </w:r>
      <w:r w:rsidR="0077632F" w:rsidRPr="0077632F">
        <w:rPr>
          <w:b/>
          <w:bCs/>
          <w:color w:val="000000" w:themeColor="text1"/>
          <w:sz w:val="28"/>
          <w:szCs w:val="28"/>
        </w:rPr>
        <w:t>- 2023</w:t>
      </w:r>
    </w:p>
    <w:p w:rsidR="00D247D2" w:rsidRPr="005844C6" w:rsidRDefault="00D247D2" w:rsidP="00ED1B8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ED1B8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ED1B8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ED1B8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ED1B8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ED1B8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ED1B8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ED1B8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ED1B8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924E82" w:rsidRDefault="00924E82" w:rsidP="00ED1B8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ED1B8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Pr="005844C6" w:rsidRDefault="003471DD" w:rsidP="00ED1B8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ED1B8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5844C6" w:rsidRDefault="005844C6" w:rsidP="00ED1B8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ED1B8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ED1B8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77632F" w:rsidRDefault="0077632F" w:rsidP="00ED1B8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77632F" w:rsidRDefault="0077632F" w:rsidP="00ED1B8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77632F" w:rsidRDefault="0077632F" w:rsidP="00ED1B8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77632F" w:rsidRDefault="0077632F" w:rsidP="00ED1B8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77632F" w:rsidRDefault="0077632F" w:rsidP="00ED1B8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Default="00D247D2" w:rsidP="00ED1B86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C576B1" w:rsidRDefault="005844C6" w:rsidP="00ED1B86">
      <w:pPr>
        <w:jc w:val="center"/>
        <w:rPr>
          <w:b/>
          <w:sz w:val="28"/>
          <w:szCs w:val="28"/>
          <w:lang w:val="x-none"/>
        </w:rPr>
      </w:pPr>
      <w:r>
        <w:rPr>
          <w:b/>
          <w:sz w:val="28"/>
          <w:szCs w:val="28"/>
        </w:rPr>
        <w:br w:type="page"/>
      </w:r>
      <w:r w:rsidR="00C576B1">
        <w:rPr>
          <w:b/>
          <w:sz w:val="28"/>
          <w:szCs w:val="28"/>
          <w:lang w:val="x-none"/>
        </w:rPr>
        <w:lastRenderedPageBreak/>
        <w:t>Предисловие</w:t>
      </w:r>
    </w:p>
    <w:p w:rsidR="00C576B1" w:rsidRDefault="00C576B1" w:rsidP="00ED1B86">
      <w:pPr>
        <w:ind w:left="567"/>
        <w:jc w:val="center"/>
        <w:rPr>
          <w:b/>
          <w:sz w:val="28"/>
          <w:szCs w:val="28"/>
          <w:lang w:val="x-none"/>
        </w:rPr>
      </w:pPr>
    </w:p>
    <w:p w:rsidR="006622CB" w:rsidRDefault="006622CB" w:rsidP="006622CB">
      <w:pPr>
        <w:tabs>
          <w:tab w:val="left" w:pos="9355"/>
        </w:tabs>
        <w:rPr>
          <w:b/>
          <w:sz w:val="16"/>
          <w:szCs w:val="16"/>
        </w:rPr>
      </w:pPr>
      <w:r>
        <w:rPr>
          <w:b/>
          <w:sz w:val="28"/>
        </w:rPr>
        <w:t xml:space="preserve">1 </w:t>
      </w:r>
      <w:r>
        <w:rPr>
          <w:b/>
          <w:bCs/>
          <w:caps/>
          <w:sz w:val="28"/>
        </w:rPr>
        <w:t xml:space="preserve">РазработанО: </w:t>
      </w:r>
      <w:r>
        <w:rPr>
          <w:bCs/>
          <w:sz w:val="28"/>
        </w:rPr>
        <w:t xml:space="preserve">педагогическим институтом им. </w:t>
      </w:r>
      <w:proofErr w:type="spellStart"/>
      <w:r>
        <w:rPr>
          <w:bCs/>
          <w:sz w:val="28"/>
        </w:rPr>
        <w:t>У.Султангазина</w:t>
      </w:r>
      <w:proofErr w:type="spellEnd"/>
      <w:r>
        <w:rPr>
          <w:bCs/>
          <w:sz w:val="28"/>
        </w:rPr>
        <w:t>, факультетом экономики и права, факультетом социально-гуманитарных наук, факультетом машиностроения, энергетики и информационных технологий,  факультетом сельскохозяйственных наук</w:t>
      </w:r>
    </w:p>
    <w:p w:rsidR="006622CB" w:rsidRDefault="006622CB" w:rsidP="006622CB">
      <w:pPr>
        <w:tabs>
          <w:tab w:val="left" w:pos="9355"/>
        </w:tabs>
        <w:rPr>
          <w:b/>
          <w:sz w:val="28"/>
        </w:rPr>
      </w:pPr>
    </w:p>
    <w:p w:rsidR="006622CB" w:rsidRDefault="006622CB" w:rsidP="006622CB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 xml:space="preserve">ВНЕСЕНО </w:t>
      </w:r>
      <w:r>
        <w:rPr>
          <w:sz w:val="28"/>
        </w:rPr>
        <w:t>проректором по академическим вопросам</w:t>
      </w:r>
    </w:p>
    <w:p w:rsidR="006622CB" w:rsidRDefault="006622CB" w:rsidP="006622CB">
      <w:pPr>
        <w:jc w:val="both"/>
        <w:rPr>
          <w:b/>
          <w:caps/>
          <w:sz w:val="28"/>
        </w:rPr>
      </w:pPr>
    </w:p>
    <w:p w:rsidR="006622CB" w:rsidRDefault="006622CB" w:rsidP="006622CB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УтвержденО и введенО в действие</w:t>
      </w:r>
      <w:r>
        <w:rPr>
          <w:sz w:val="28"/>
        </w:rPr>
        <w:t xml:space="preserve"> приказом Председателя </w:t>
      </w:r>
    </w:p>
    <w:p w:rsidR="006622CB" w:rsidRPr="00B24769" w:rsidRDefault="006622CB" w:rsidP="006622CB">
      <w:pPr>
        <w:jc w:val="both"/>
        <w:rPr>
          <w:color w:val="000000" w:themeColor="text1"/>
          <w:sz w:val="28"/>
          <w:lang w:val="kk-KZ"/>
        </w:rPr>
      </w:pPr>
      <w:r>
        <w:rPr>
          <w:sz w:val="28"/>
        </w:rPr>
        <w:t xml:space="preserve">Правления - Ректора </w:t>
      </w:r>
      <w:r>
        <w:rPr>
          <w:sz w:val="28"/>
          <w:szCs w:val="28"/>
        </w:rPr>
        <w:t xml:space="preserve">от </w:t>
      </w:r>
      <w:r w:rsidR="00962F30">
        <w:rPr>
          <w:sz w:val="28"/>
          <w:szCs w:val="28"/>
        </w:rPr>
        <w:t>07.11.2023</w:t>
      </w:r>
      <w:r w:rsidRPr="00B24769">
        <w:rPr>
          <w:color w:val="000000" w:themeColor="text1"/>
          <w:sz w:val="28"/>
          <w:szCs w:val="28"/>
        </w:rPr>
        <w:t xml:space="preserve"> года № </w:t>
      </w:r>
      <w:r w:rsidR="00962F30">
        <w:rPr>
          <w:color w:val="000000" w:themeColor="text1"/>
          <w:sz w:val="28"/>
          <w:szCs w:val="28"/>
        </w:rPr>
        <w:t xml:space="preserve">225 </w:t>
      </w:r>
      <w:r w:rsidRPr="00B24769">
        <w:rPr>
          <w:color w:val="000000" w:themeColor="text1"/>
          <w:sz w:val="28"/>
          <w:szCs w:val="28"/>
        </w:rPr>
        <w:t>ОД</w:t>
      </w:r>
    </w:p>
    <w:p w:rsidR="006622CB" w:rsidRPr="00B24769" w:rsidRDefault="006622CB" w:rsidP="006622CB">
      <w:pPr>
        <w:tabs>
          <w:tab w:val="left" w:pos="900"/>
        </w:tabs>
        <w:ind w:left="567"/>
        <w:rPr>
          <w:color w:val="000000" w:themeColor="text1"/>
          <w:sz w:val="16"/>
          <w:szCs w:val="16"/>
        </w:rPr>
      </w:pPr>
    </w:p>
    <w:p w:rsidR="006622CB" w:rsidRDefault="006622CB" w:rsidP="006622CB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:rsidR="006622CB" w:rsidRPr="00A4528E" w:rsidRDefault="006622CB" w:rsidP="006622CB">
      <w:pPr>
        <w:tabs>
          <w:tab w:val="left" w:pos="0"/>
        </w:tabs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К.Есиркепова</w:t>
      </w:r>
      <w:proofErr w:type="spellEnd"/>
      <w:r>
        <w:rPr>
          <w:bCs/>
          <w:sz w:val="28"/>
          <w:szCs w:val="28"/>
        </w:rPr>
        <w:t xml:space="preserve"> </w:t>
      </w:r>
      <w:r w:rsidRPr="00A4528E">
        <w:rPr>
          <w:bCs/>
          <w:sz w:val="28"/>
          <w:szCs w:val="28"/>
        </w:rPr>
        <w:t xml:space="preserve">– </w:t>
      </w:r>
      <w:r>
        <w:rPr>
          <w:bCs/>
          <w:sz w:val="28"/>
          <w:szCs w:val="28"/>
        </w:rPr>
        <w:t xml:space="preserve">и.о. </w:t>
      </w:r>
      <w:r w:rsidRPr="00A4528E">
        <w:rPr>
          <w:sz w:val="28"/>
          <w:szCs w:val="28"/>
        </w:rPr>
        <w:t>директор</w:t>
      </w:r>
      <w:r>
        <w:rPr>
          <w:sz w:val="28"/>
          <w:szCs w:val="28"/>
        </w:rPr>
        <w:t xml:space="preserve">а педагогического </w:t>
      </w:r>
      <w:proofErr w:type="spellStart"/>
      <w:r>
        <w:rPr>
          <w:sz w:val="28"/>
          <w:szCs w:val="28"/>
        </w:rPr>
        <w:t>им.</w:t>
      </w:r>
      <w:r w:rsidRPr="00A4528E">
        <w:rPr>
          <w:sz w:val="28"/>
          <w:szCs w:val="28"/>
        </w:rPr>
        <w:t>У.Султангазина</w:t>
      </w:r>
      <w:proofErr w:type="spellEnd"/>
      <w:r w:rsidRPr="00A4528E">
        <w:rPr>
          <w:bCs/>
          <w:sz w:val="28"/>
          <w:szCs w:val="28"/>
        </w:rPr>
        <w:t>, кандидат педагогических наук;</w:t>
      </w:r>
    </w:p>
    <w:p w:rsidR="006622CB" w:rsidRDefault="006622CB" w:rsidP="006622CB">
      <w:pPr>
        <w:tabs>
          <w:tab w:val="left" w:pos="0"/>
        </w:tabs>
        <w:jc w:val="both"/>
        <w:rPr>
          <w:sz w:val="28"/>
          <w:szCs w:val="28"/>
        </w:rPr>
      </w:pPr>
      <w:proofErr w:type="spellStart"/>
      <w:r w:rsidRPr="00A4528E">
        <w:rPr>
          <w:sz w:val="28"/>
          <w:szCs w:val="28"/>
        </w:rPr>
        <w:t>А.Табулденов</w:t>
      </w:r>
      <w:proofErr w:type="spellEnd"/>
      <w:r w:rsidRPr="00A4528E">
        <w:rPr>
          <w:sz w:val="28"/>
          <w:szCs w:val="28"/>
        </w:rPr>
        <w:t xml:space="preserve"> – </w:t>
      </w:r>
      <w:r>
        <w:rPr>
          <w:sz w:val="28"/>
          <w:szCs w:val="28"/>
        </w:rPr>
        <w:t>и.о. декана</w:t>
      </w:r>
      <w:r w:rsidRPr="00A452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факультета социально-гуманитарных наук, </w:t>
      </w:r>
      <w:r w:rsidRPr="00A4528E">
        <w:rPr>
          <w:bCs/>
          <w:sz w:val="28"/>
          <w:szCs w:val="28"/>
        </w:rPr>
        <w:t>кандидат исторических наук;</w:t>
      </w:r>
    </w:p>
    <w:p w:rsidR="006622CB" w:rsidRPr="00A4528E" w:rsidRDefault="006622CB" w:rsidP="006622CB">
      <w:pPr>
        <w:tabs>
          <w:tab w:val="left" w:pos="0"/>
        </w:tabs>
        <w:jc w:val="both"/>
        <w:rPr>
          <w:bCs/>
          <w:sz w:val="28"/>
          <w:szCs w:val="28"/>
        </w:rPr>
      </w:pPr>
      <w:proofErr w:type="spellStart"/>
      <w:r>
        <w:rPr>
          <w:sz w:val="28"/>
          <w:szCs w:val="28"/>
        </w:rPr>
        <w:t>А.Данекенова</w:t>
      </w:r>
      <w:proofErr w:type="spellEnd"/>
      <w:r>
        <w:rPr>
          <w:sz w:val="28"/>
          <w:szCs w:val="28"/>
        </w:rPr>
        <w:t xml:space="preserve"> – и.о. декана факультета </w:t>
      </w:r>
      <w:r w:rsidRPr="00A4528E">
        <w:rPr>
          <w:sz w:val="28"/>
          <w:szCs w:val="28"/>
        </w:rPr>
        <w:t>экономики и права</w:t>
      </w:r>
      <w:r>
        <w:rPr>
          <w:bCs/>
          <w:sz w:val="28"/>
          <w:szCs w:val="28"/>
        </w:rPr>
        <w:t>;</w:t>
      </w:r>
    </w:p>
    <w:p w:rsidR="006622CB" w:rsidRPr="00A4528E" w:rsidRDefault="006622CB" w:rsidP="006622CB">
      <w:pPr>
        <w:tabs>
          <w:tab w:val="left" w:pos="0"/>
        </w:tabs>
        <w:jc w:val="both"/>
        <w:rPr>
          <w:bCs/>
          <w:sz w:val="28"/>
          <w:szCs w:val="28"/>
        </w:rPr>
      </w:pPr>
      <w:proofErr w:type="spellStart"/>
      <w:r w:rsidRPr="00A4528E">
        <w:rPr>
          <w:bCs/>
          <w:sz w:val="28"/>
          <w:szCs w:val="28"/>
        </w:rPr>
        <w:t>Б.Калаков</w:t>
      </w:r>
      <w:proofErr w:type="spellEnd"/>
      <w:r w:rsidRPr="00A4528E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>декан факультета машиностроения, энергетики и информационных технологий</w:t>
      </w:r>
      <w:r w:rsidRPr="00A4528E">
        <w:rPr>
          <w:bCs/>
          <w:sz w:val="28"/>
          <w:szCs w:val="28"/>
        </w:rPr>
        <w:t>, кандидат физико-математических наук;</w:t>
      </w:r>
    </w:p>
    <w:p w:rsidR="006622CB" w:rsidRDefault="006622CB" w:rsidP="006622CB">
      <w:pPr>
        <w:jc w:val="both"/>
        <w:rPr>
          <w:sz w:val="28"/>
          <w:szCs w:val="28"/>
        </w:rPr>
      </w:pPr>
      <w:proofErr w:type="spellStart"/>
      <w:r w:rsidRPr="00A4528E">
        <w:rPr>
          <w:bCs/>
          <w:sz w:val="28"/>
          <w:szCs w:val="28"/>
        </w:rPr>
        <w:t>А.Нугманов</w:t>
      </w:r>
      <w:proofErr w:type="spellEnd"/>
      <w:r w:rsidRPr="00A4528E">
        <w:rPr>
          <w:bCs/>
          <w:sz w:val="28"/>
          <w:szCs w:val="28"/>
        </w:rPr>
        <w:t xml:space="preserve"> – и.о.</w:t>
      </w:r>
      <w:r>
        <w:rPr>
          <w:bCs/>
          <w:sz w:val="28"/>
          <w:szCs w:val="28"/>
        </w:rPr>
        <w:t xml:space="preserve"> декана факультета </w:t>
      </w:r>
      <w:r w:rsidRPr="00A4528E">
        <w:rPr>
          <w:sz w:val="28"/>
          <w:szCs w:val="28"/>
        </w:rPr>
        <w:t>сельскохозяйственн</w:t>
      </w:r>
      <w:r>
        <w:rPr>
          <w:sz w:val="28"/>
          <w:szCs w:val="28"/>
        </w:rPr>
        <w:t>ых</w:t>
      </w:r>
      <w:r w:rsidRPr="00A4528E">
        <w:rPr>
          <w:sz w:val="28"/>
          <w:szCs w:val="28"/>
        </w:rPr>
        <w:t xml:space="preserve"> </w:t>
      </w:r>
      <w:r>
        <w:rPr>
          <w:sz w:val="28"/>
          <w:szCs w:val="28"/>
        </w:rPr>
        <w:t>наук</w:t>
      </w:r>
      <w:r w:rsidRPr="00A4528E">
        <w:rPr>
          <w:bCs/>
          <w:sz w:val="28"/>
          <w:szCs w:val="28"/>
        </w:rPr>
        <w:t>, кандидат сельскохозяйственных наук.</w:t>
      </w:r>
    </w:p>
    <w:p w:rsidR="006622CB" w:rsidRDefault="006622CB" w:rsidP="006622CB">
      <w:pPr>
        <w:rPr>
          <w:b/>
          <w:caps/>
          <w:sz w:val="28"/>
          <w:szCs w:val="28"/>
        </w:rPr>
      </w:pPr>
    </w:p>
    <w:p w:rsidR="006622CB" w:rsidRDefault="006622CB" w:rsidP="006622CB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6622CB" w:rsidRPr="00A4528E" w:rsidRDefault="006622CB" w:rsidP="006622CB">
      <w:pPr>
        <w:jc w:val="both"/>
        <w:rPr>
          <w:caps/>
          <w:sz w:val="28"/>
          <w:szCs w:val="28"/>
        </w:rPr>
      </w:pPr>
      <w:proofErr w:type="spellStart"/>
      <w:r w:rsidRPr="00A4528E">
        <w:rPr>
          <w:sz w:val="28"/>
          <w:szCs w:val="28"/>
        </w:rPr>
        <w:t>Е.Исакаев</w:t>
      </w:r>
      <w:proofErr w:type="spellEnd"/>
      <w:r w:rsidRPr="00A4528E">
        <w:rPr>
          <w:sz w:val="28"/>
          <w:szCs w:val="28"/>
        </w:rPr>
        <w:t xml:space="preserve"> - проректор по</w:t>
      </w:r>
      <w:r w:rsidRPr="00A4528E">
        <w:rPr>
          <w:bCs/>
          <w:sz w:val="28"/>
        </w:rPr>
        <w:t xml:space="preserve"> академическим вопросам</w:t>
      </w:r>
      <w:r w:rsidRPr="00A4528E">
        <w:rPr>
          <w:sz w:val="28"/>
          <w:szCs w:val="28"/>
        </w:rPr>
        <w:t xml:space="preserve">, кандидат биологических наук; </w:t>
      </w:r>
    </w:p>
    <w:p w:rsidR="006622CB" w:rsidRPr="00A4528E" w:rsidRDefault="006622CB" w:rsidP="006622CB">
      <w:pPr>
        <w:pStyle w:val="ad"/>
        <w:spacing w:line="240" w:lineRule="auto"/>
        <w:ind w:firstLine="0"/>
        <w:rPr>
          <w:snapToGrid w:val="0"/>
          <w:szCs w:val="28"/>
        </w:rPr>
      </w:pPr>
      <w:proofErr w:type="spellStart"/>
      <w:r w:rsidRPr="002B0F80">
        <w:rPr>
          <w:snapToGrid w:val="0"/>
          <w:szCs w:val="28"/>
        </w:rPr>
        <w:t>Ж.Жарлыгасов</w:t>
      </w:r>
      <w:proofErr w:type="spellEnd"/>
      <w:r w:rsidRPr="002B0F80">
        <w:rPr>
          <w:snapToGrid w:val="0"/>
          <w:szCs w:val="28"/>
        </w:rPr>
        <w:t xml:space="preserve"> – проректор по исследованиям, инновациям и </w:t>
      </w:r>
      <w:proofErr w:type="spellStart"/>
      <w:r w:rsidRPr="002B0F80">
        <w:rPr>
          <w:snapToGrid w:val="0"/>
          <w:szCs w:val="28"/>
        </w:rPr>
        <w:t>цифровизации</w:t>
      </w:r>
      <w:proofErr w:type="spellEnd"/>
      <w:r w:rsidRPr="002B0F80">
        <w:rPr>
          <w:snapToGrid w:val="0"/>
          <w:szCs w:val="28"/>
        </w:rPr>
        <w:t>, кандидат сельскохозяйственных наук;</w:t>
      </w:r>
    </w:p>
    <w:p w:rsidR="006622CB" w:rsidRPr="00A4528E" w:rsidRDefault="006622CB" w:rsidP="006622CB">
      <w:pPr>
        <w:pStyle w:val="ad"/>
        <w:spacing w:line="240" w:lineRule="auto"/>
        <w:ind w:firstLine="0"/>
        <w:rPr>
          <w:snapToGrid w:val="0"/>
          <w:szCs w:val="28"/>
        </w:rPr>
      </w:pPr>
      <w:proofErr w:type="spellStart"/>
      <w:r w:rsidRPr="00A4528E">
        <w:rPr>
          <w:snapToGrid w:val="0"/>
          <w:szCs w:val="28"/>
        </w:rPr>
        <w:t>А.Айдналиева</w:t>
      </w:r>
      <w:proofErr w:type="spellEnd"/>
      <w:r w:rsidRPr="00A4528E">
        <w:rPr>
          <w:snapToGrid w:val="0"/>
          <w:szCs w:val="28"/>
        </w:rPr>
        <w:t xml:space="preserve"> – </w:t>
      </w:r>
      <w:r w:rsidRPr="00A4528E">
        <w:rPr>
          <w:rFonts w:eastAsia="SimSun"/>
          <w:bCs/>
          <w:szCs w:val="28"/>
          <w:lang w:val="kk-KZ"/>
        </w:rPr>
        <w:t>н</w:t>
      </w:r>
      <w:proofErr w:type="spellStart"/>
      <w:r w:rsidRPr="00A4528E">
        <w:rPr>
          <w:rFonts w:eastAsia="SimSun"/>
          <w:bCs/>
          <w:szCs w:val="28"/>
        </w:rPr>
        <w:t>ачальник</w:t>
      </w:r>
      <w:proofErr w:type="spellEnd"/>
      <w:r w:rsidRPr="00A4528E">
        <w:rPr>
          <w:rFonts w:eastAsia="SimSun"/>
          <w:bCs/>
          <w:szCs w:val="28"/>
        </w:rPr>
        <w:t xml:space="preserve"> </w:t>
      </w:r>
      <w:r w:rsidRPr="00E635C5">
        <w:rPr>
          <w:rFonts w:eastAsia="SimSun"/>
          <w:bCs/>
          <w:szCs w:val="28"/>
        </w:rPr>
        <w:t xml:space="preserve">отдела </w:t>
      </w:r>
      <w:r>
        <w:rPr>
          <w:rFonts w:eastAsia="SimSun"/>
          <w:bCs/>
          <w:szCs w:val="28"/>
        </w:rPr>
        <w:t xml:space="preserve">правового обеспечения </w:t>
      </w:r>
      <w:r w:rsidRPr="00E635C5">
        <w:rPr>
          <w:rFonts w:eastAsia="SimSun"/>
          <w:bCs/>
          <w:szCs w:val="28"/>
        </w:rPr>
        <w:t>и государственных закупок</w:t>
      </w:r>
      <w:r w:rsidRPr="00A4528E">
        <w:rPr>
          <w:snapToGrid w:val="0"/>
          <w:szCs w:val="28"/>
        </w:rPr>
        <w:t>;</w:t>
      </w:r>
    </w:p>
    <w:p w:rsidR="006622CB" w:rsidRDefault="006622CB" w:rsidP="006622CB">
      <w:pPr>
        <w:tabs>
          <w:tab w:val="left" w:pos="2492"/>
        </w:tabs>
        <w:rPr>
          <w:snapToGrid w:val="0"/>
          <w:sz w:val="28"/>
          <w:szCs w:val="28"/>
        </w:rPr>
      </w:pPr>
      <w:proofErr w:type="spellStart"/>
      <w:r w:rsidRPr="006F5ABE">
        <w:rPr>
          <w:snapToGrid w:val="0"/>
          <w:sz w:val="28"/>
          <w:szCs w:val="28"/>
        </w:rPr>
        <w:t>Е.Книга</w:t>
      </w:r>
      <w:proofErr w:type="spellEnd"/>
      <w:r w:rsidRPr="006F5ABE">
        <w:rPr>
          <w:snapToGrid w:val="0"/>
          <w:sz w:val="28"/>
          <w:szCs w:val="28"/>
        </w:rPr>
        <w:t xml:space="preserve"> – начальник отдела управления персоналом.</w:t>
      </w:r>
    </w:p>
    <w:p w:rsidR="006622CB" w:rsidRPr="006F5ABE" w:rsidRDefault="006622CB" w:rsidP="006622CB">
      <w:pPr>
        <w:tabs>
          <w:tab w:val="left" w:pos="2492"/>
        </w:tabs>
        <w:rPr>
          <w:sz w:val="28"/>
          <w:szCs w:val="28"/>
        </w:rPr>
      </w:pPr>
    </w:p>
    <w:p w:rsidR="00C576B1" w:rsidRDefault="00C576B1" w:rsidP="00ED1B86">
      <w:pPr>
        <w:widowControl w:val="0"/>
        <w:tabs>
          <w:tab w:val="left" w:pos="8505"/>
        </w:tabs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 w:rsidR="00ED1B86">
        <w:rPr>
          <w:caps/>
          <w:sz w:val="28"/>
        </w:rPr>
        <w:tab/>
      </w:r>
      <w:r w:rsidR="009E5121">
        <w:rPr>
          <w:caps/>
          <w:sz w:val="28"/>
        </w:rPr>
        <w:t>3</w:t>
      </w:r>
      <w:r>
        <w:rPr>
          <w:sz w:val="28"/>
        </w:rPr>
        <w:t xml:space="preserve"> года</w:t>
      </w:r>
    </w:p>
    <w:p w:rsidR="00C576B1" w:rsidRPr="00630E52" w:rsidRDefault="00C576B1" w:rsidP="00ED1B86">
      <w:pPr>
        <w:widowControl w:val="0"/>
        <w:ind w:firstLine="540"/>
        <w:jc w:val="both"/>
        <w:rPr>
          <w:sz w:val="28"/>
          <w:lang w:val="kk-KZ"/>
        </w:rPr>
      </w:pPr>
    </w:p>
    <w:p w:rsidR="00C576B1" w:rsidRPr="00ED1B86" w:rsidRDefault="00C576B1" w:rsidP="00ED1B86">
      <w:pPr>
        <w:widowControl w:val="0"/>
        <w:jc w:val="both"/>
        <w:rPr>
          <w:bCs/>
          <w:sz w:val="28"/>
          <w:szCs w:val="28"/>
        </w:rPr>
      </w:pPr>
      <w:r w:rsidRPr="00ED1B86">
        <w:rPr>
          <w:b/>
          <w:bCs/>
          <w:sz w:val="28"/>
          <w:szCs w:val="28"/>
        </w:rPr>
        <w:t xml:space="preserve">7 ВВЕДЕНО: </w:t>
      </w:r>
      <w:r w:rsidR="009E7D37" w:rsidRPr="009E7D37">
        <w:rPr>
          <w:bCs/>
          <w:sz w:val="28"/>
          <w:szCs w:val="28"/>
        </w:rPr>
        <w:t xml:space="preserve">взамен </w:t>
      </w:r>
      <w:r w:rsidR="00ED1B86" w:rsidRPr="00ED1B86">
        <w:rPr>
          <w:bCs/>
          <w:caps/>
          <w:noProof/>
          <w:sz w:val="28"/>
          <w:szCs w:val="28"/>
        </w:rPr>
        <w:t xml:space="preserve">ПП </w:t>
      </w:r>
      <w:r w:rsidR="006622CB">
        <w:rPr>
          <w:bCs/>
          <w:caps/>
          <w:noProof/>
          <w:sz w:val="28"/>
          <w:szCs w:val="28"/>
        </w:rPr>
        <w:t>110</w:t>
      </w:r>
      <w:r w:rsidR="00ED1B86" w:rsidRPr="00ED1B86">
        <w:rPr>
          <w:bCs/>
          <w:caps/>
          <w:noProof/>
          <w:sz w:val="28"/>
          <w:szCs w:val="28"/>
        </w:rPr>
        <w:t xml:space="preserve"> - 202</w:t>
      </w:r>
      <w:r w:rsidR="006622CB">
        <w:rPr>
          <w:bCs/>
          <w:caps/>
          <w:noProof/>
          <w:sz w:val="28"/>
          <w:szCs w:val="28"/>
        </w:rPr>
        <w:t>2</w:t>
      </w:r>
      <w:r w:rsidR="00ED1B86" w:rsidRPr="00ED1B86">
        <w:rPr>
          <w:bCs/>
          <w:caps/>
          <w:noProof/>
          <w:sz w:val="28"/>
          <w:szCs w:val="28"/>
        </w:rPr>
        <w:t xml:space="preserve">. </w:t>
      </w:r>
      <w:r w:rsidR="00ED1B86" w:rsidRPr="00ED1B86">
        <w:rPr>
          <w:bCs/>
          <w:snapToGrid w:val="0"/>
          <w:sz w:val="28"/>
          <w:szCs w:val="28"/>
        </w:rPr>
        <w:t xml:space="preserve">Положение. </w:t>
      </w:r>
      <w:r w:rsidR="006622CB">
        <w:rPr>
          <w:bCs/>
          <w:snapToGrid w:val="0"/>
          <w:sz w:val="28"/>
          <w:szCs w:val="28"/>
        </w:rPr>
        <w:t>Институт</w:t>
      </w:r>
      <w:r w:rsidR="00ED1B86" w:rsidRPr="00ED1B86">
        <w:rPr>
          <w:bCs/>
          <w:snapToGrid w:val="0"/>
          <w:sz w:val="28"/>
          <w:szCs w:val="28"/>
        </w:rPr>
        <w:t>.</w:t>
      </w:r>
      <w:r w:rsidRPr="00ED1B86">
        <w:rPr>
          <w:bCs/>
          <w:sz w:val="28"/>
          <w:szCs w:val="28"/>
        </w:rPr>
        <w:t xml:space="preserve"> </w:t>
      </w:r>
    </w:p>
    <w:p w:rsidR="00C576B1" w:rsidRDefault="00C576B1" w:rsidP="00ED1B86">
      <w:pPr>
        <w:widowControl w:val="0"/>
        <w:ind w:left="224" w:firstLine="567"/>
        <w:jc w:val="both"/>
        <w:rPr>
          <w:caps/>
          <w:sz w:val="28"/>
        </w:rPr>
      </w:pPr>
    </w:p>
    <w:p w:rsidR="006622CB" w:rsidRDefault="00C576B1" w:rsidP="006622CB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Настоящее положение не может быть полностью или частично воспроизведено, тиражировано и распространено без разрешения </w:t>
      </w:r>
      <w:r w:rsidR="009E5121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редседателя </w:t>
      </w:r>
      <w:r w:rsidR="009E5121">
        <w:rPr>
          <w:color w:val="000000"/>
          <w:sz w:val="28"/>
          <w:szCs w:val="28"/>
        </w:rPr>
        <w:t>Правления-</w:t>
      </w:r>
      <w:r w:rsidR="0085113C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</w:t>
      </w:r>
      <w:r w:rsidR="006622CB">
        <w:rPr>
          <w:color w:val="000000"/>
          <w:sz w:val="28"/>
          <w:szCs w:val="28"/>
        </w:rPr>
        <w:t xml:space="preserve">имени </w:t>
      </w:r>
      <w:proofErr w:type="spellStart"/>
      <w:r w:rsidR="006622CB">
        <w:rPr>
          <w:color w:val="000000"/>
          <w:sz w:val="28"/>
          <w:szCs w:val="28"/>
        </w:rPr>
        <w:t>Ахмет</w:t>
      </w:r>
      <w:proofErr w:type="spellEnd"/>
      <w:r w:rsidR="006622CB">
        <w:rPr>
          <w:color w:val="000000"/>
          <w:sz w:val="28"/>
          <w:szCs w:val="28"/>
        </w:rPr>
        <w:t xml:space="preserve"> </w:t>
      </w:r>
      <w:proofErr w:type="spellStart"/>
      <w:r w:rsidR="009D3F63">
        <w:rPr>
          <w:color w:val="000000"/>
          <w:sz w:val="28"/>
          <w:szCs w:val="28"/>
        </w:rPr>
        <w:t>Байтұрсынұлы</w:t>
      </w:r>
      <w:proofErr w:type="spellEnd"/>
      <w:r w:rsidR="006622CB">
        <w:rPr>
          <w:color w:val="000000"/>
          <w:sz w:val="28"/>
          <w:szCs w:val="28"/>
        </w:rPr>
        <w:t>».</w:t>
      </w:r>
    </w:p>
    <w:p w:rsidR="006622CB" w:rsidRDefault="006622CB" w:rsidP="006622CB">
      <w:pPr>
        <w:shd w:val="clear" w:color="auto" w:fill="FFFFFF"/>
        <w:jc w:val="right"/>
      </w:pPr>
    </w:p>
    <w:p w:rsidR="006622CB" w:rsidRDefault="006622CB" w:rsidP="006622CB">
      <w:pPr>
        <w:shd w:val="clear" w:color="auto" w:fill="FFFFFF"/>
        <w:jc w:val="right"/>
      </w:pPr>
    </w:p>
    <w:p w:rsidR="006622CB" w:rsidRDefault="006622CB" w:rsidP="006622CB">
      <w:pPr>
        <w:shd w:val="clear" w:color="auto" w:fill="FFFFFF"/>
        <w:jc w:val="right"/>
      </w:pPr>
    </w:p>
    <w:p w:rsidR="006622CB" w:rsidRDefault="006622CB" w:rsidP="006622CB">
      <w:pPr>
        <w:shd w:val="clear" w:color="auto" w:fill="FFFFFF"/>
        <w:jc w:val="right"/>
      </w:pPr>
    </w:p>
    <w:p w:rsidR="006622CB" w:rsidRDefault="006622CB" w:rsidP="006622CB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6622CB" w:rsidRDefault="006622CB" w:rsidP="006622CB">
      <w:pPr>
        <w:shd w:val="clear" w:color="auto" w:fill="FFFFFF"/>
        <w:jc w:val="right"/>
        <w:rPr>
          <w:color w:val="000000"/>
        </w:rPr>
      </w:pPr>
      <w:r>
        <w:t xml:space="preserve">университет имени </w:t>
      </w:r>
      <w:proofErr w:type="spellStart"/>
      <w:r>
        <w:t>Ахмет</w:t>
      </w:r>
      <w:proofErr w:type="spellEnd"/>
      <w:r>
        <w:t xml:space="preserve"> </w:t>
      </w:r>
      <w:proofErr w:type="spellStart"/>
      <w:r w:rsidR="009D3F63">
        <w:t>Байтұрсынұлы</w:t>
      </w:r>
      <w:proofErr w:type="spellEnd"/>
      <w:r>
        <w:t xml:space="preserve">, </w:t>
      </w:r>
      <w:r>
        <w:rPr>
          <w:color w:val="000000"/>
        </w:rPr>
        <w:t>2023</w:t>
      </w:r>
    </w:p>
    <w:p w:rsidR="006622CB" w:rsidRDefault="006622CB" w:rsidP="006622CB">
      <w:pPr>
        <w:shd w:val="clear" w:color="auto" w:fill="FFFFFF"/>
        <w:jc w:val="both"/>
      </w:pPr>
    </w:p>
    <w:p w:rsidR="006622CB" w:rsidRDefault="006622CB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576B1" w:rsidRDefault="00C576B1" w:rsidP="00ED1B86">
      <w:pPr>
        <w:pStyle w:val="a5"/>
        <w:ind w:right="18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C576B1" w:rsidRDefault="00C576B1" w:rsidP="00ED1B86">
      <w:pPr>
        <w:pStyle w:val="a5"/>
        <w:ind w:right="187"/>
        <w:jc w:val="center"/>
        <w:rPr>
          <w:b/>
          <w:bCs/>
          <w:sz w:val="28"/>
          <w:szCs w:val="28"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ED1B86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ED1B86">
            <w:pPr>
              <w:pStyle w:val="a5"/>
              <w:snapToGrid w:val="0"/>
              <w:ind w:right="-252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Область применения</w:t>
            </w:r>
            <w:r w:rsidR="003E27D1">
              <w:rPr>
                <w:bCs/>
                <w:sz w:val="28"/>
                <w:szCs w:val="28"/>
              </w:rPr>
              <w:t xml:space="preserve"> </w:t>
            </w:r>
            <w:r w:rsidRPr="008923FB">
              <w:rPr>
                <w:bCs/>
                <w:sz w:val="28"/>
                <w:szCs w:val="28"/>
              </w:rPr>
              <w:t>…………………………………………………...……</w:t>
            </w:r>
            <w:r w:rsidR="003E27D1">
              <w:rPr>
                <w:bCs/>
                <w:sz w:val="28"/>
                <w:szCs w:val="28"/>
                <w:lang w:val="kk-KZ"/>
              </w:rPr>
              <w:t>.</w:t>
            </w:r>
            <w:r w:rsidR="00ED1B86">
              <w:rPr>
                <w:bCs/>
                <w:sz w:val="28"/>
                <w:szCs w:val="28"/>
                <w:lang w:val="kk-KZ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982F89" w:rsidP="00ED1B86">
            <w:pPr>
              <w:pStyle w:val="a5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ED1B86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ED1B86">
            <w:pPr>
              <w:pStyle w:val="a5"/>
              <w:snapToGrid w:val="0"/>
              <w:ind w:right="-252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Нормативны</w:t>
            </w:r>
            <w:r w:rsidR="003E27D1">
              <w:rPr>
                <w:bCs/>
                <w:sz w:val="28"/>
                <w:szCs w:val="28"/>
              </w:rPr>
              <w:t>е ссылки …………………………………………………………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982F89" w:rsidP="00ED1B86">
            <w:pPr>
              <w:pStyle w:val="a5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3E27D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3E27D1" w:rsidRPr="008923FB" w:rsidRDefault="003E27D1" w:rsidP="00ED1B86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3E27D1" w:rsidRPr="008923FB" w:rsidRDefault="003E27D1" w:rsidP="00ED1B86">
            <w:pPr>
              <w:pStyle w:val="a5"/>
              <w:snapToGrid w:val="0"/>
              <w:ind w:right="-252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Опр</w:t>
            </w:r>
            <w:r>
              <w:rPr>
                <w:bCs/>
                <w:sz w:val="28"/>
                <w:szCs w:val="28"/>
              </w:rPr>
              <w:t>еделения ………………………………………………………….</w:t>
            </w:r>
            <w:r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  <w:r w:rsidR="00ED1B86">
              <w:rPr>
                <w:bCs/>
                <w:sz w:val="28"/>
                <w:szCs w:val="28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3E27D1" w:rsidRDefault="00982F89" w:rsidP="00ED1B86">
            <w:pPr>
              <w:pStyle w:val="a5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ED1B86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ED1B86">
            <w:pPr>
              <w:pStyle w:val="a5"/>
              <w:snapToGrid w:val="0"/>
              <w:ind w:right="-252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Обозначения и сокращен</w:t>
            </w:r>
            <w:r w:rsidR="003E27D1">
              <w:rPr>
                <w:bCs/>
                <w:sz w:val="28"/>
                <w:szCs w:val="28"/>
              </w:rPr>
              <w:t>ия ……………………………………………</w:t>
            </w:r>
            <w:r w:rsidR="00ED1B86">
              <w:rPr>
                <w:bCs/>
                <w:sz w:val="28"/>
                <w:szCs w:val="28"/>
              </w:rPr>
              <w:t>……..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982F89" w:rsidP="00ED1B86">
            <w:pPr>
              <w:pStyle w:val="a5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ED1B86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ED1B86">
            <w:pPr>
              <w:pStyle w:val="a5"/>
              <w:snapToGrid w:val="0"/>
              <w:ind w:right="-252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Ответственность и </w:t>
            </w:r>
            <w:r w:rsidR="003E27D1">
              <w:rPr>
                <w:bCs/>
                <w:sz w:val="28"/>
                <w:szCs w:val="28"/>
              </w:rPr>
              <w:t>полномочия</w:t>
            </w:r>
            <w:r w:rsidR="00782897">
              <w:t xml:space="preserve"> </w:t>
            </w:r>
            <w:r w:rsidR="00782897" w:rsidRPr="00782897">
              <w:rPr>
                <w:bCs/>
                <w:sz w:val="28"/>
                <w:szCs w:val="28"/>
              </w:rPr>
              <w:t>подразделения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</w:t>
            </w:r>
            <w:r w:rsidR="00ED1B86">
              <w:rPr>
                <w:bCs/>
                <w:sz w:val="28"/>
                <w:szCs w:val="28"/>
              </w:rPr>
              <w:t>….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982F89" w:rsidP="00ED1B86">
            <w:pPr>
              <w:pStyle w:val="a5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ED1B86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ED1B86">
            <w:pPr>
              <w:pStyle w:val="a5"/>
              <w:snapToGrid w:val="0"/>
              <w:ind w:right="-252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Общие положения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Pr="008923FB">
              <w:rPr>
                <w:bCs/>
                <w:sz w:val="28"/>
                <w:szCs w:val="28"/>
              </w:rPr>
              <w:t>………</w:t>
            </w:r>
            <w:r w:rsidR="00ED1B86">
              <w:rPr>
                <w:bCs/>
                <w:sz w:val="28"/>
                <w:szCs w:val="28"/>
              </w:rPr>
              <w:t>…..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181053" w:rsidP="00ED1B86">
            <w:pPr>
              <w:pStyle w:val="a5"/>
              <w:snapToGrid w:val="0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D1CC6" w:rsidRDefault="00C576B1" w:rsidP="00ED1B86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D1CC6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D1CC6" w:rsidRDefault="00C576B1" w:rsidP="00ED1B86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8D1CC6">
              <w:rPr>
                <w:bCs/>
                <w:sz w:val="28"/>
                <w:szCs w:val="28"/>
              </w:rPr>
              <w:t>Описание деятельности …………………………………………………</w:t>
            </w:r>
            <w:r w:rsidR="003E27D1" w:rsidRPr="008D1CC6">
              <w:rPr>
                <w:bCs/>
                <w:sz w:val="28"/>
                <w:szCs w:val="28"/>
              </w:rPr>
              <w:t>…</w:t>
            </w:r>
            <w:r w:rsidRPr="008D1CC6">
              <w:rPr>
                <w:bCs/>
                <w:sz w:val="28"/>
                <w:szCs w:val="28"/>
              </w:rPr>
              <w:t>…</w:t>
            </w:r>
            <w:r w:rsidR="00ED1B86" w:rsidRPr="008D1CC6">
              <w:rPr>
                <w:bCs/>
                <w:sz w:val="28"/>
                <w:szCs w:val="28"/>
              </w:rPr>
              <w:t>.</w:t>
            </w:r>
          </w:p>
          <w:p w:rsidR="00C576B1" w:rsidRPr="008D1CC6" w:rsidRDefault="00C576B1" w:rsidP="00ED1B86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8D1CC6">
              <w:rPr>
                <w:bCs/>
                <w:sz w:val="28"/>
                <w:szCs w:val="28"/>
              </w:rPr>
              <w:t xml:space="preserve">§1 </w:t>
            </w:r>
            <w:r w:rsidR="00482539" w:rsidRPr="008D1CC6">
              <w:rPr>
                <w:bCs/>
                <w:sz w:val="28"/>
                <w:szCs w:val="28"/>
              </w:rPr>
              <w:t xml:space="preserve">Структура и основная цель подразделения </w:t>
            </w:r>
            <w:r w:rsidRPr="008D1CC6"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Pr="008D1CC6" w:rsidRDefault="00C576B1" w:rsidP="00ED1B86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8D1CC6">
              <w:rPr>
                <w:bCs/>
                <w:sz w:val="28"/>
                <w:szCs w:val="28"/>
              </w:rPr>
              <w:t>§2 Основные задачи и функции</w:t>
            </w:r>
            <w:r w:rsidR="003E27D1" w:rsidRPr="008D1CC6">
              <w:rPr>
                <w:bCs/>
                <w:sz w:val="28"/>
                <w:szCs w:val="28"/>
              </w:rPr>
              <w:t xml:space="preserve"> …</w:t>
            </w:r>
            <w:r w:rsidRPr="008D1CC6">
              <w:rPr>
                <w:bCs/>
                <w:sz w:val="28"/>
                <w:szCs w:val="28"/>
              </w:rPr>
              <w:t>…………………………………………</w:t>
            </w:r>
            <w:r w:rsidR="00ED1B86" w:rsidRPr="008D1CC6">
              <w:rPr>
                <w:bCs/>
                <w:sz w:val="28"/>
                <w:szCs w:val="28"/>
              </w:rPr>
              <w:t>.</w:t>
            </w:r>
            <w:r w:rsidRPr="008D1CC6">
              <w:rPr>
                <w:bCs/>
                <w:sz w:val="28"/>
                <w:szCs w:val="28"/>
              </w:rPr>
              <w:t>…</w:t>
            </w:r>
          </w:p>
          <w:p w:rsidR="00C576B1" w:rsidRPr="008D1CC6" w:rsidRDefault="00C576B1" w:rsidP="00ED1B86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8D1CC6">
              <w:rPr>
                <w:bCs/>
                <w:sz w:val="28"/>
                <w:szCs w:val="28"/>
              </w:rPr>
              <w:t>§3 Права и обязанности</w:t>
            </w:r>
            <w:r w:rsidR="003E27D1" w:rsidRPr="008D1CC6">
              <w:rPr>
                <w:bCs/>
                <w:sz w:val="28"/>
                <w:szCs w:val="28"/>
              </w:rPr>
              <w:t xml:space="preserve"> …</w:t>
            </w:r>
            <w:r w:rsidRPr="008D1CC6">
              <w:rPr>
                <w:bCs/>
                <w:sz w:val="28"/>
                <w:szCs w:val="28"/>
              </w:rPr>
              <w:t>……………………………………………………</w:t>
            </w:r>
            <w:r w:rsidR="00ED1B86" w:rsidRPr="008D1CC6">
              <w:rPr>
                <w:bCs/>
                <w:sz w:val="28"/>
                <w:szCs w:val="28"/>
              </w:rPr>
              <w:t>.</w:t>
            </w:r>
            <w:r w:rsidRPr="008D1CC6">
              <w:rPr>
                <w:bCs/>
                <w:sz w:val="28"/>
                <w:szCs w:val="28"/>
              </w:rPr>
              <w:t>.</w:t>
            </w:r>
          </w:p>
          <w:p w:rsidR="00C576B1" w:rsidRPr="008D1CC6" w:rsidRDefault="00C576B1" w:rsidP="00ED1B86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8D1CC6">
              <w:rPr>
                <w:bCs/>
                <w:sz w:val="28"/>
                <w:szCs w:val="28"/>
              </w:rPr>
              <w:t>§4 Должностная ответственность</w:t>
            </w:r>
            <w:r w:rsidR="003E27D1" w:rsidRPr="008D1CC6">
              <w:rPr>
                <w:bCs/>
                <w:sz w:val="28"/>
                <w:szCs w:val="28"/>
              </w:rPr>
              <w:t xml:space="preserve"> …</w:t>
            </w:r>
            <w:r w:rsidRPr="008D1CC6">
              <w:rPr>
                <w:bCs/>
                <w:sz w:val="28"/>
                <w:szCs w:val="28"/>
              </w:rPr>
              <w:t>………………………………………….</w:t>
            </w:r>
          </w:p>
          <w:p w:rsidR="00C576B1" w:rsidRPr="008D1CC6" w:rsidRDefault="00C576B1" w:rsidP="00ED1B86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8D1CC6">
              <w:rPr>
                <w:bCs/>
                <w:sz w:val="28"/>
                <w:szCs w:val="28"/>
              </w:rPr>
              <w:t>§5 Материально-техническое обеспечение</w:t>
            </w:r>
            <w:r w:rsidR="003E27D1" w:rsidRPr="008D1CC6">
              <w:rPr>
                <w:bCs/>
                <w:sz w:val="28"/>
                <w:szCs w:val="28"/>
              </w:rPr>
              <w:t xml:space="preserve"> …</w:t>
            </w:r>
            <w:r w:rsidRPr="008D1CC6"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Pr="008D1CC6" w:rsidRDefault="00C576B1" w:rsidP="00ED1B86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8D1CC6">
              <w:rPr>
                <w:bCs/>
                <w:sz w:val="28"/>
                <w:szCs w:val="28"/>
              </w:rPr>
              <w:t>§6 Взаимодействие с другими подразделениями</w:t>
            </w:r>
            <w:r w:rsidR="003E27D1" w:rsidRPr="008D1CC6">
              <w:rPr>
                <w:bCs/>
                <w:sz w:val="28"/>
                <w:szCs w:val="28"/>
              </w:rPr>
              <w:t xml:space="preserve"> …</w:t>
            </w:r>
            <w:r w:rsidRPr="008D1CC6">
              <w:rPr>
                <w:bCs/>
                <w:sz w:val="28"/>
                <w:szCs w:val="28"/>
              </w:rPr>
              <w:t>…………………………</w:t>
            </w:r>
          </w:p>
          <w:p w:rsidR="00C576B1" w:rsidRPr="008D1CC6" w:rsidRDefault="00C576B1" w:rsidP="00ED1B86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8D1CC6">
              <w:rPr>
                <w:bCs/>
                <w:sz w:val="28"/>
                <w:szCs w:val="28"/>
              </w:rPr>
              <w:t>§7 Поощрение сотрудников</w:t>
            </w:r>
            <w:r w:rsidR="003E27D1" w:rsidRPr="008D1CC6">
              <w:rPr>
                <w:bCs/>
                <w:sz w:val="28"/>
                <w:szCs w:val="28"/>
              </w:rPr>
              <w:t xml:space="preserve"> …</w:t>
            </w:r>
            <w:r w:rsidRPr="008D1CC6">
              <w:rPr>
                <w:bCs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97" w:type="dxa"/>
            <w:shd w:val="clear" w:color="auto" w:fill="auto"/>
          </w:tcPr>
          <w:p w:rsidR="00C576B1" w:rsidRPr="008D1CC6" w:rsidRDefault="00181053" w:rsidP="00ED1B86">
            <w:pPr>
              <w:pStyle w:val="a5"/>
              <w:snapToGrid w:val="0"/>
              <w:rPr>
                <w:bCs/>
                <w:sz w:val="28"/>
                <w:szCs w:val="28"/>
              </w:rPr>
            </w:pPr>
            <w:r w:rsidRPr="008D1CC6">
              <w:rPr>
                <w:bCs/>
                <w:sz w:val="28"/>
                <w:szCs w:val="28"/>
              </w:rPr>
              <w:t>6</w:t>
            </w:r>
          </w:p>
          <w:p w:rsidR="00ED1B86" w:rsidRPr="008D1CC6" w:rsidRDefault="00181053" w:rsidP="00ED1B86">
            <w:pPr>
              <w:pStyle w:val="a5"/>
              <w:snapToGrid w:val="0"/>
              <w:rPr>
                <w:bCs/>
                <w:sz w:val="28"/>
                <w:szCs w:val="28"/>
              </w:rPr>
            </w:pPr>
            <w:r w:rsidRPr="008D1CC6">
              <w:rPr>
                <w:bCs/>
                <w:sz w:val="28"/>
                <w:szCs w:val="28"/>
              </w:rPr>
              <w:t>6</w:t>
            </w:r>
          </w:p>
          <w:p w:rsidR="00ED1B86" w:rsidRPr="008D1CC6" w:rsidRDefault="00181053" w:rsidP="00ED1B86">
            <w:pPr>
              <w:pStyle w:val="a5"/>
              <w:snapToGrid w:val="0"/>
              <w:rPr>
                <w:bCs/>
                <w:sz w:val="28"/>
                <w:szCs w:val="28"/>
              </w:rPr>
            </w:pPr>
            <w:r w:rsidRPr="008D1CC6">
              <w:rPr>
                <w:bCs/>
                <w:sz w:val="28"/>
                <w:szCs w:val="28"/>
              </w:rPr>
              <w:t>6</w:t>
            </w:r>
          </w:p>
          <w:p w:rsidR="00ED1B86" w:rsidRPr="008D1CC6" w:rsidRDefault="00D6097A" w:rsidP="00ED1B86">
            <w:pPr>
              <w:pStyle w:val="a5"/>
              <w:snapToGrid w:val="0"/>
              <w:rPr>
                <w:bCs/>
                <w:sz w:val="28"/>
                <w:szCs w:val="28"/>
              </w:rPr>
            </w:pPr>
            <w:r w:rsidRPr="008D1CC6">
              <w:rPr>
                <w:bCs/>
                <w:sz w:val="28"/>
                <w:szCs w:val="28"/>
              </w:rPr>
              <w:t>9</w:t>
            </w:r>
          </w:p>
          <w:p w:rsidR="00ED1B86" w:rsidRPr="008D1CC6" w:rsidRDefault="00D6097A" w:rsidP="00ED1B86">
            <w:pPr>
              <w:pStyle w:val="a5"/>
              <w:snapToGrid w:val="0"/>
              <w:rPr>
                <w:bCs/>
                <w:sz w:val="28"/>
                <w:szCs w:val="28"/>
              </w:rPr>
            </w:pPr>
            <w:r w:rsidRPr="008D1CC6">
              <w:rPr>
                <w:bCs/>
                <w:sz w:val="28"/>
                <w:szCs w:val="28"/>
              </w:rPr>
              <w:t>10</w:t>
            </w:r>
          </w:p>
          <w:p w:rsidR="00ED1B86" w:rsidRPr="008D1CC6" w:rsidRDefault="00D6097A" w:rsidP="00ED1B86">
            <w:pPr>
              <w:pStyle w:val="a5"/>
              <w:snapToGrid w:val="0"/>
              <w:rPr>
                <w:bCs/>
                <w:sz w:val="28"/>
                <w:szCs w:val="28"/>
              </w:rPr>
            </w:pPr>
            <w:r w:rsidRPr="008D1CC6">
              <w:rPr>
                <w:bCs/>
                <w:sz w:val="28"/>
                <w:szCs w:val="28"/>
              </w:rPr>
              <w:t>11</w:t>
            </w:r>
          </w:p>
          <w:p w:rsidR="00ED1B86" w:rsidRPr="008D1CC6" w:rsidRDefault="00F41485" w:rsidP="00ED1B86">
            <w:pPr>
              <w:pStyle w:val="a5"/>
              <w:snapToGrid w:val="0"/>
              <w:rPr>
                <w:bCs/>
                <w:sz w:val="28"/>
                <w:szCs w:val="28"/>
              </w:rPr>
            </w:pPr>
            <w:r w:rsidRPr="008D1CC6">
              <w:rPr>
                <w:bCs/>
                <w:sz w:val="28"/>
                <w:szCs w:val="28"/>
              </w:rPr>
              <w:t>1</w:t>
            </w:r>
            <w:r w:rsidR="00D6097A" w:rsidRPr="008D1CC6">
              <w:rPr>
                <w:bCs/>
                <w:sz w:val="28"/>
                <w:szCs w:val="28"/>
              </w:rPr>
              <w:t>1</w:t>
            </w:r>
          </w:p>
          <w:p w:rsidR="00ED1B86" w:rsidRPr="008923FB" w:rsidRDefault="00F41485" w:rsidP="00D6097A">
            <w:pPr>
              <w:pStyle w:val="a5"/>
              <w:snapToGrid w:val="0"/>
              <w:rPr>
                <w:bCs/>
                <w:sz w:val="28"/>
                <w:szCs w:val="28"/>
              </w:rPr>
            </w:pPr>
            <w:r w:rsidRPr="008D1CC6">
              <w:rPr>
                <w:bCs/>
                <w:sz w:val="28"/>
                <w:szCs w:val="28"/>
              </w:rPr>
              <w:t>1</w:t>
            </w:r>
            <w:r w:rsidR="00D6097A" w:rsidRPr="008D1CC6">
              <w:rPr>
                <w:bCs/>
                <w:sz w:val="28"/>
                <w:szCs w:val="28"/>
              </w:rPr>
              <w:t>1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ED1B86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ED1B86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Порядок внесения изменений</w:t>
            </w:r>
            <w:r w:rsidR="003E27D1">
              <w:rPr>
                <w:bCs/>
                <w:sz w:val="28"/>
                <w:szCs w:val="28"/>
              </w:rPr>
              <w:t xml:space="preserve"> …..</w:t>
            </w:r>
            <w:r w:rsidRPr="008923FB">
              <w:rPr>
                <w:bCs/>
                <w:sz w:val="28"/>
                <w:szCs w:val="28"/>
              </w:rPr>
              <w:t>……………………………………………</w:t>
            </w:r>
            <w:r w:rsidR="003E27D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3E27D1" w:rsidP="00D6097A">
            <w:pPr>
              <w:pStyle w:val="a5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D6097A">
              <w:rPr>
                <w:bCs/>
                <w:sz w:val="28"/>
                <w:szCs w:val="28"/>
              </w:rPr>
              <w:t>2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ED1B86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ED1B86">
            <w:pPr>
              <w:pStyle w:val="a5"/>
              <w:snapToGrid w:val="0"/>
              <w:ind w:right="-252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Согласование, хранение и рассылка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 w:rsidRPr="008923FB">
              <w:rPr>
                <w:bCs/>
                <w:sz w:val="28"/>
                <w:szCs w:val="28"/>
              </w:rPr>
              <w:t>……………………………………</w:t>
            </w:r>
            <w:r w:rsidR="00ED1B86">
              <w:rPr>
                <w:bCs/>
                <w:sz w:val="28"/>
                <w:szCs w:val="28"/>
              </w:rPr>
              <w:t>…</w:t>
            </w:r>
            <w:r w:rsidR="003E27D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3E27D1" w:rsidP="00D6097A">
            <w:pPr>
              <w:pStyle w:val="a5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D6097A">
              <w:rPr>
                <w:bCs/>
                <w:sz w:val="28"/>
                <w:szCs w:val="28"/>
              </w:rPr>
              <w:t>2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ED1B86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ED1B86">
            <w:pPr>
              <w:pStyle w:val="a5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:rsidR="00C576B1" w:rsidRPr="008923FB" w:rsidRDefault="00C576B1" w:rsidP="00ED1B86">
            <w:pPr>
              <w:pStyle w:val="a5"/>
              <w:snapToGrid w:val="0"/>
              <w:rPr>
                <w:bCs/>
                <w:sz w:val="28"/>
                <w:szCs w:val="28"/>
                <w:lang w:val="kk-KZ"/>
              </w:rPr>
            </w:pPr>
          </w:p>
        </w:tc>
      </w:tr>
      <w:tr w:rsidR="00C576B1" w:rsidTr="009E5121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:rsidR="00C576B1" w:rsidRDefault="00C576B1" w:rsidP="00ED1B86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shd w:val="clear" w:color="auto" w:fill="auto"/>
          </w:tcPr>
          <w:p w:rsidR="00C576B1" w:rsidRDefault="00C576B1" w:rsidP="00ED1B86">
            <w:pPr>
              <w:pStyle w:val="a5"/>
              <w:snapToGrid w:val="0"/>
              <w:ind w:right="187"/>
              <w:rPr>
                <w:bCs/>
                <w:sz w:val="28"/>
                <w:szCs w:val="28"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:rsidR="00C576B1" w:rsidRDefault="00C576B1" w:rsidP="00ED1B86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</w:tr>
    </w:tbl>
    <w:p w:rsidR="00C576B1" w:rsidRDefault="00C576B1" w:rsidP="00ED1B86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:rsidR="00C576B1" w:rsidRDefault="00C576B1" w:rsidP="00ED1B8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76B1" w:rsidRPr="00A23101" w:rsidRDefault="00C576B1" w:rsidP="00ED1B86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>Глава 1. Область применения</w:t>
      </w:r>
    </w:p>
    <w:p w:rsidR="00C576B1" w:rsidRPr="00A23101" w:rsidRDefault="00C576B1" w:rsidP="00ED1B86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ED1B86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gramStart"/>
      <w:r w:rsidRPr="00A23101">
        <w:rPr>
          <w:sz w:val="28"/>
          <w:szCs w:val="28"/>
        </w:rPr>
        <w:t xml:space="preserve">Настоящее </w:t>
      </w:r>
      <w:r w:rsidR="009204AD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оложение</w:t>
      </w:r>
      <w:r w:rsidR="00572E7C" w:rsidRPr="00A23101">
        <w:rPr>
          <w:sz w:val="28"/>
          <w:szCs w:val="28"/>
        </w:rPr>
        <w:t xml:space="preserve"> </w:t>
      </w:r>
      <w:r w:rsidR="009204AD">
        <w:rPr>
          <w:sz w:val="28"/>
          <w:szCs w:val="28"/>
        </w:rPr>
        <w:t>подразделения</w:t>
      </w:r>
      <w:r w:rsidR="00572E7C" w:rsidRPr="00A23101">
        <w:rPr>
          <w:sz w:val="28"/>
          <w:szCs w:val="28"/>
        </w:rPr>
        <w:t xml:space="preserve"> (далее – Положение)</w:t>
      </w:r>
      <w:r w:rsidRPr="00A23101">
        <w:rPr>
          <w:sz w:val="28"/>
          <w:szCs w:val="28"/>
        </w:rPr>
        <w:t xml:space="preserve"> устанавливает требования по административно-правовому закреплению за </w:t>
      </w:r>
      <w:r w:rsidR="006622CB">
        <w:rPr>
          <w:sz w:val="28"/>
          <w:szCs w:val="28"/>
        </w:rPr>
        <w:t>институт</w:t>
      </w:r>
      <w:r w:rsidR="00ED1B86">
        <w:rPr>
          <w:sz w:val="28"/>
          <w:szCs w:val="28"/>
        </w:rPr>
        <w:t>ом</w:t>
      </w:r>
      <w:r w:rsidR="006622CB">
        <w:rPr>
          <w:sz w:val="28"/>
          <w:szCs w:val="28"/>
        </w:rPr>
        <w:t xml:space="preserve"> (факультетом)</w:t>
      </w:r>
      <w:r w:rsidR="00AF2FB9">
        <w:rPr>
          <w:sz w:val="28"/>
          <w:szCs w:val="28"/>
        </w:rPr>
        <w:t>,</w:t>
      </w:r>
      <w:r w:rsidR="0012651A" w:rsidRPr="00A23101">
        <w:rPr>
          <w:sz w:val="28"/>
          <w:szCs w:val="28"/>
        </w:rPr>
        <w:t xml:space="preserve"> его </w:t>
      </w:r>
      <w:r w:rsidRPr="00A23101">
        <w:rPr>
          <w:sz w:val="28"/>
          <w:szCs w:val="28"/>
        </w:rPr>
        <w:t>структуры, функциональных обязанностей, полномочий (прав) и ответ</w:t>
      </w:r>
      <w:r w:rsidR="009E5121" w:rsidRPr="00A23101">
        <w:rPr>
          <w:sz w:val="28"/>
          <w:szCs w:val="28"/>
        </w:rPr>
        <w:t>ственности</w:t>
      </w:r>
      <w:r w:rsidRPr="00A23101">
        <w:rPr>
          <w:sz w:val="28"/>
          <w:szCs w:val="28"/>
        </w:rPr>
        <w:t>.</w:t>
      </w:r>
      <w:proofErr w:type="gramEnd"/>
    </w:p>
    <w:p w:rsidR="00C576B1" w:rsidRPr="00A23101" w:rsidRDefault="00C576B1" w:rsidP="00ED1B86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Требования настоящего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оложения обязательны для руководства всеми сотрудниками подразделения и являются основанием для разработки должностных инструкций руководител</w:t>
      </w:r>
      <w:r w:rsidR="0012651A" w:rsidRPr="00A23101">
        <w:rPr>
          <w:sz w:val="28"/>
          <w:szCs w:val="28"/>
        </w:rPr>
        <w:t>я</w:t>
      </w:r>
      <w:r w:rsidRPr="00A23101">
        <w:rPr>
          <w:sz w:val="28"/>
          <w:szCs w:val="28"/>
        </w:rPr>
        <w:t xml:space="preserve"> и сотрудников подразделения.</w:t>
      </w:r>
    </w:p>
    <w:p w:rsidR="00C576B1" w:rsidRPr="00A23101" w:rsidRDefault="00C576B1" w:rsidP="00ED1B86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ED1B86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</w:t>
      </w:r>
      <w:r w:rsidRPr="00A23101">
        <w:rPr>
          <w:b/>
          <w:sz w:val="28"/>
          <w:szCs w:val="28"/>
          <w:lang w:val="x-none"/>
        </w:rPr>
        <w:t>2</w:t>
      </w:r>
      <w:r w:rsidRPr="00A23101">
        <w:rPr>
          <w:b/>
          <w:sz w:val="28"/>
          <w:szCs w:val="28"/>
        </w:rPr>
        <w:t>.</w:t>
      </w:r>
      <w:r w:rsidRPr="00A23101">
        <w:rPr>
          <w:b/>
          <w:sz w:val="28"/>
          <w:szCs w:val="28"/>
          <w:lang w:val="x-none"/>
        </w:rPr>
        <w:t xml:space="preserve"> Нормативные ссылки</w:t>
      </w:r>
    </w:p>
    <w:p w:rsidR="00C576B1" w:rsidRPr="00A23101" w:rsidRDefault="00C576B1" w:rsidP="00ED1B86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ED1B86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>оложение разработано на основании следующих нормативных документов:</w:t>
      </w:r>
    </w:p>
    <w:p w:rsidR="00C576B1" w:rsidRPr="00A23101" w:rsidRDefault="00C576B1" w:rsidP="00ED1B86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Трудовой кодекс РК от 23 ноября 2015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 xml:space="preserve">№ </w:t>
      </w:r>
      <w:r w:rsidRPr="00A23101">
        <w:rPr>
          <w:rFonts w:ascii="Times New Roman" w:hAnsi="Times New Roman" w:cs="Times New Roman"/>
          <w:bCs/>
          <w:sz w:val="28"/>
          <w:szCs w:val="28"/>
        </w:rPr>
        <w:t>414-V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C576B1" w:rsidRPr="00A23101" w:rsidRDefault="00C576B1" w:rsidP="00ED1B86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Закон РК «Об образовании» от 27 июля 2007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№319</w:t>
      </w:r>
      <w:r w:rsidRPr="00A2310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A2310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C576B1" w:rsidRPr="009204AD" w:rsidRDefault="009204AD" w:rsidP="00ED1B86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04AD">
        <w:rPr>
          <w:rFonts w:ascii="Times New Roman" w:hAnsi="Times New Roman" w:cs="Times New Roman"/>
          <w:sz w:val="28"/>
          <w:szCs w:val="28"/>
        </w:rPr>
        <w:t>Типовые правила деятельности организаций высшего и (или) послевузовского образования</w:t>
      </w:r>
      <w:r w:rsidR="00C941C9">
        <w:rPr>
          <w:rFonts w:ascii="Times New Roman" w:hAnsi="Times New Roman" w:cs="Times New Roman"/>
          <w:sz w:val="28"/>
          <w:szCs w:val="28"/>
        </w:rPr>
        <w:t>, утвержденные</w:t>
      </w:r>
      <w:r w:rsidRPr="009204AD">
        <w:rPr>
          <w:rFonts w:ascii="Times New Roman" w:hAnsi="Times New Roman" w:cs="Times New Roman"/>
          <w:sz w:val="28"/>
          <w:szCs w:val="28"/>
        </w:rPr>
        <w:t xml:space="preserve"> </w:t>
      </w:r>
      <w:r w:rsidR="00C941C9">
        <w:rPr>
          <w:rFonts w:ascii="Times New Roman" w:hAnsi="Times New Roman" w:cs="Times New Roman"/>
          <w:sz w:val="28"/>
          <w:szCs w:val="28"/>
        </w:rPr>
        <w:t>п</w:t>
      </w:r>
      <w:r w:rsidRPr="009204AD">
        <w:rPr>
          <w:rFonts w:ascii="Times New Roman" w:hAnsi="Times New Roman" w:cs="Times New Roman"/>
          <w:sz w:val="28"/>
          <w:szCs w:val="28"/>
        </w:rPr>
        <w:t>риказ</w:t>
      </w:r>
      <w:r w:rsidR="00C941C9">
        <w:rPr>
          <w:rFonts w:ascii="Times New Roman" w:hAnsi="Times New Roman" w:cs="Times New Roman"/>
          <w:sz w:val="28"/>
          <w:szCs w:val="28"/>
        </w:rPr>
        <w:t>ом</w:t>
      </w:r>
      <w:r w:rsidRPr="009204AD">
        <w:rPr>
          <w:rFonts w:ascii="Times New Roman" w:hAnsi="Times New Roman" w:cs="Times New Roman"/>
          <w:sz w:val="28"/>
          <w:szCs w:val="28"/>
        </w:rPr>
        <w:t xml:space="preserve"> Министра образования и науки Республики Казахстан от 16 октября 2013 года № 420;</w:t>
      </w:r>
    </w:p>
    <w:p w:rsidR="00C576B1" w:rsidRPr="006622CB" w:rsidRDefault="00C576B1" w:rsidP="006622CB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Устав</w:t>
      </w:r>
      <w:r w:rsidR="009E5121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>НАО «</w:t>
      </w:r>
      <w:proofErr w:type="spellStart"/>
      <w:r w:rsidRPr="00A23101">
        <w:rPr>
          <w:sz w:val="28"/>
          <w:szCs w:val="28"/>
        </w:rPr>
        <w:t>Костанайский</w:t>
      </w:r>
      <w:proofErr w:type="spellEnd"/>
      <w:r w:rsidRPr="00A23101">
        <w:rPr>
          <w:sz w:val="28"/>
          <w:szCs w:val="28"/>
        </w:rPr>
        <w:t xml:space="preserve"> региональный университет имени </w:t>
      </w:r>
      <w:proofErr w:type="spellStart"/>
      <w:r w:rsidR="009E5121" w:rsidRPr="00A23101">
        <w:rPr>
          <w:sz w:val="28"/>
          <w:szCs w:val="28"/>
        </w:rPr>
        <w:t>А</w:t>
      </w:r>
      <w:r w:rsidR="006622CB">
        <w:rPr>
          <w:sz w:val="28"/>
          <w:szCs w:val="28"/>
        </w:rPr>
        <w:t>хмет</w:t>
      </w:r>
      <w:proofErr w:type="spellEnd"/>
      <w:r w:rsidR="006622CB">
        <w:rPr>
          <w:sz w:val="28"/>
          <w:szCs w:val="28"/>
        </w:rPr>
        <w:t xml:space="preserve"> </w:t>
      </w:r>
      <w:proofErr w:type="spellStart"/>
      <w:r w:rsidR="009D3F63">
        <w:rPr>
          <w:sz w:val="28"/>
          <w:szCs w:val="28"/>
        </w:rPr>
        <w:t>Байтұрсынұлы</w:t>
      </w:r>
      <w:proofErr w:type="spellEnd"/>
      <w:r w:rsidRPr="00A23101">
        <w:rPr>
          <w:sz w:val="28"/>
          <w:szCs w:val="28"/>
        </w:rPr>
        <w:t>», утвержден</w:t>
      </w:r>
      <w:r w:rsidR="009E5121" w:rsidRPr="00A23101">
        <w:rPr>
          <w:sz w:val="28"/>
          <w:szCs w:val="28"/>
        </w:rPr>
        <w:t>ный</w:t>
      </w:r>
      <w:r w:rsidRPr="00A23101">
        <w:rPr>
          <w:sz w:val="28"/>
          <w:szCs w:val="28"/>
        </w:rPr>
        <w:t xml:space="preserve"> приказом Председателя Комитета государственного имущества и приватизации Министерства финансов Республики Казахстан от 05 июня 2020 года</w:t>
      </w:r>
      <w:r w:rsidR="009E5121" w:rsidRPr="00A23101">
        <w:rPr>
          <w:sz w:val="28"/>
          <w:szCs w:val="28"/>
        </w:rPr>
        <w:t xml:space="preserve"> № 350</w:t>
      </w:r>
      <w:r w:rsidR="006622CB" w:rsidRPr="006622CB">
        <w:rPr>
          <w:sz w:val="28"/>
          <w:szCs w:val="28"/>
        </w:rPr>
        <w:t xml:space="preserve"> </w:t>
      </w:r>
      <w:r w:rsidR="006622CB">
        <w:rPr>
          <w:sz w:val="28"/>
          <w:szCs w:val="28"/>
        </w:rPr>
        <w:t xml:space="preserve">с изменениями от 03 октября 2023г. (приказ Министра </w:t>
      </w:r>
      <w:proofErr w:type="spellStart"/>
      <w:r w:rsidR="006622CB">
        <w:rPr>
          <w:sz w:val="28"/>
          <w:szCs w:val="28"/>
        </w:rPr>
        <w:t>НиВО</w:t>
      </w:r>
      <w:proofErr w:type="spellEnd"/>
      <w:r w:rsidR="006622CB">
        <w:rPr>
          <w:sz w:val="28"/>
          <w:szCs w:val="28"/>
        </w:rPr>
        <w:t xml:space="preserve"> № 513)</w:t>
      </w:r>
      <w:r w:rsidR="006622CB" w:rsidRPr="00645CD7">
        <w:rPr>
          <w:sz w:val="28"/>
          <w:szCs w:val="28"/>
        </w:rPr>
        <w:t>;</w:t>
      </w:r>
    </w:p>
    <w:p w:rsidR="00F41485" w:rsidRPr="00F41485" w:rsidRDefault="00C941C9" w:rsidP="00ED1B86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41485">
        <w:rPr>
          <w:sz w:val="28"/>
          <w:szCs w:val="28"/>
        </w:rPr>
        <w:t>Приказ Министра образования и науки Республики Казахстан от 31 марта 2011 года № 128</w:t>
      </w:r>
      <w:r>
        <w:rPr>
          <w:sz w:val="28"/>
          <w:szCs w:val="28"/>
        </w:rPr>
        <w:t xml:space="preserve"> «</w:t>
      </w:r>
      <w:r w:rsidR="00F41485" w:rsidRPr="00F41485">
        <w:rPr>
          <w:rStyle w:val="ae"/>
          <w:b w:val="0"/>
          <w:sz w:val="28"/>
          <w:szCs w:val="28"/>
        </w:rPr>
        <w:t>Об утверждении Правил присвоения ученых званий (ассоциированный профессор (доцент), профессор)</w:t>
      </w:r>
      <w:r>
        <w:rPr>
          <w:rStyle w:val="ae"/>
          <w:b w:val="0"/>
          <w:sz w:val="28"/>
          <w:szCs w:val="28"/>
        </w:rPr>
        <w:t>»</w:t>
      </w:r>
      <w:r w:rsidR="00F41485">
        <w:rPr>
          <w:sz w:val="28"/>
          <w:szCs w:val="28"/>
        </w:rPr>
        <w:t>;</w:t>
      </w:r>
    </w:p>
    <w:p w:rsidR="00C576B1" w:rsidRPr="00A23101" w:rsidRDefault="00C576B1" w:rsidP="00ED1B86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СО 0</w:t>
      </w:r>
      <w:r w:rsidR="009956E9">
        <w:rPr>
          <w:color w:val="000000"/>
          <w:sz w:val="28"/>
          <w:szCs w:val="28"/>
        </w:rPr>
        <w:t>81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:rsidR="00C576B1" w:rsidRPr="00A23101" w:rsidRDefault="00C576B1" w:rsidP="00ED1B86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ДП</w:t>
      </w:r>
      <w:r w:rsidR="009E5121" w:rsidRPr="00A23101">
        <w:rPr>
          <w:color w:val="000000"/>
          <w:sz w:val="28"/>
          <w:szCs w:val="28"/>
        </w:rPr>
        <w:t> </w:t>
      </w:r>
      <w:r w:rsidRPr="00A23101">
        <w:rPr>
          <w:color w:val="000000"/>
          <w:sz w:val="28"/>
          <w:szCs w:val="28"/>
        </w:rPr>
        <w:t>0</w:t>
      </w:r>
      <w:r w:rsidR="009956E9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документацией;</w:t>
      </w:r>
    </w:p>
    <w:p w:rsidR="00C576B1" w:rsidRPr="00A23101" w:rsidRDefault="00C576B1" w:rsidP="00ED1B86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bCs/>
          <w:caps/>
          <w:sz w:val="28"/>
          <w:szCs w:val="28"/>
        </w:rPr>
        <w:t>СО</w:t>
      </w:r>
      <w:r w:rsidR="009E5121" w:rsidRPr="00A23101">
        <w:rPr>
          <w:bCs/>
          <w:caps/>
          <w:sz w:val="28"/>
          <w:szCs w:val="28"/>
        </w:rPr>
        <w:t> </w:t>
      </w:r>
      <w:r w:rsidRPr="00A23101">
        <w:rPr>
          <w:bCs/>
          <w:caps/>
          <w:sz w:val="28"/>
          <w:szCs w:val="28"/>
        </w:rPr>
        <w:t>064-2022</w:t>
      </w:r>
      <w:r w:rsidRPr="00A23101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:rsidR="00C576B1" w:rsidRPr="00A23101" w:rsidRDefault="00986A25" w:rsidP="00ED1B86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A23101">
        <w:rPr>
          <w:sz w:val="28"/>
          <w:szCs w:val="28"/>
        </w:rPr>
        <w:t>ПР</w:t>
      </w:r>
      <w:proofErr w:type="gramEnd"/>
      <w:r w:rsidR="0012651A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>074-2022</w:t>
      </w:r>
      <w:r w:rsidR="0012651A" w:rsidRPr="00A23101">
        <w:rPr>
          <w:sz w:val="28"/>
          <w:szCs w:val="28"/>
        </w:rPr>
        <w:t xml:space="preserve"> </w:t>
      </w:r>
      <w:r w:rsidR="009956E9">
        <w:rPr>
          <w:sz w:val="28"/>
          <w:szCs w:val="28"/>
        </w:rPr>
        <w:t xml:space="preserve">Правила. </w:t>
      </w:r>
      <w:r w:rsidR="00C576B1" w:rsidRPr="00A23101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:rsidR="00C576B1" w:rsidRPr="00A23101" w:rsidRDefault="00C576B1" w:rsidP="00ED1B86">
      <w:pPr>
        <w:keepNext/>
        <w:widowControl w:val="0"/>
        <w:shd w:val="clear" w:color="auto" w:fill="FFFFFF"/>
        <w:tabs>
          <w:tab w:val="left" w:pos="540"/>
          <w:tab w:val="left" w:pos="851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ED1B86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3. </w:t>
      </w:r>
      <w:r w:rsidRPr="00A23101">
        <w:rPr>
          <w:b/>
          <w:sz w:val="28"/>
          <w:szCs w:val="28"/>
          <w:lang w:val="x-none"/>
        </w:rPr>
        <w:t>Определения</w:t>
      </w:r>
    </w:p>
    <w:p w:rsidR="00C576B1" w:rsidRPr="00A23101" w:rsidRDefault="00C576B1" w:rsidP="00ED1B86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ED1B86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4.</w:t>
      </w:r>
      <w:r w:rsidR="00F41485">
        <w:rPr>
          <w:color w:val="000000"/>
          <w:sz w:val="28"/>
          <w:szCs w:val="28"/>
        </w:rPr>
        <w:t> </w:t>
      </w:r>
      <w:r w:rsidRPr="00A23101">
        <w:rPr>
          <w:color w:val="000000"/>
          <w:sz w:val="28"/>
          <w:szCs w:val="28"/>
        </w:rPr>
        <w:t>В настоящем Положении применяются следующие термины и определения:</w:t>
      </w:r>
    </w:p>
    <w:p w:rsidR="00646D0D" w:rsidRPr="00A23101" w:rsidRDefault="00C576B1" w:rsidP="00ED1B86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1)</w:t>
      </w:r>
      <w:r w:rsidR="009E5121" w:rsidRPr="00A23101">
        <w:rPr>
          <w:color w:val="000000"/>
          <w:sz w:val="28"/>
          <w:szCs w:val="28"/>
        </w:rPr>
        <w:t> </w:t>
      </w:r>
      <w:r w:rsidR="00646D0D" w:rsidRPr="00A23101">
        <w:rPr>
          <w:color w:val="000000"/>
          <w:sz w:val="28"/>
          <w:szCs w:val="28"/>
        </w:rPr>
        <w:t>положение подразделения – нормативный документ, устанавливающий назначение, структуру, основные функции и задачи подразделения, полномочия, ответственность и права, процедуры поощрения сотрудников подразделения;</w:t>
      </w:r>
    </w:p>
    <w:p w:rsidR="00C576B1" w:rsidRPr="00A23101" w:rsidRDefault="00C576B1" w:rsidP="00ED1B86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lastRenderedPageBreak/>
        <w:t xml:space="preserve">2) структурное подразделение – отдельное подразделение, определенное организационной структурой управления КРУ имени </w:t>
      </w:r>
      <w:proofErr w:type="spellStart"/>
      <w:r w:rsidR="006622CB">
        <w:rPr>
          <w:color w:val="000000"/>
          <w:sz w:val="28"/>
          <w:szCs w:val="28"/>
        </w:rPr>
        <w:t>Ахмет</w:t>
      </w:r>
      <w:proofErr w:type="spellEnd"/>
      <w:r w:rsidR="006622CB">
        <w:rPr>
          <w:color w:val="000000"/>
          <w:sz w:val="28"/>
          <w:szCs w:val="28"/>
        </w:rPr>
        <w:t xml:space="preserve"> </w:t>
      </w:r>
      <w:proofErr w:type="spellStart"/>
      <w:r w:rsidR="009D3F63">
        <w:rPr>
          <w:color w:val="000000"/>
          <w:sz w:val="28"/>
          <w:szCs w:val="28"/>
        </w:rPr>
        <w:t>Байтұрсынұлы</w:t>
      </w:r>
      <w:proofErr w:type="spellEnd"/>
      <w:r w:rsidRPr="00A23101">
        <w:rPr>
          <w:color w:val="000000"/>
          <w:sz w:val="28"/>
          <w:szCs w:val="28"/>
        </w:rPr>
        <w:t xml:space="preserve"> (</w:t>
      </w:r>
      <w:r w:rsidR="00AF2FB9">
        <w:rPr>
          <w:color w:val="000000"/>
          <w:sz w:val="28"/>
          <w:szCs w:val="28"/>
        </w:rPr>
        <w:t>институт</w:t>
      </w:r>
      <w:r w:rsidRPr="00A23101">
        <w:rPr>
          <w:color w:val="000000"/>
          <w:sz w:val="28"/>
          <w:szCs w:val="28"/>
        </w:rPr>
        <w:t xml:space="preserve">, </w:t>
      </w:r>
      <w:r w:rsidR="006622CB">
        <w:rPr>
          <w:color w:val="000000"/>
          <w:sz w:val="28"/>
          <w:szCs w:val="28"/>
        </w:rPr>
        <w:t xml:space="preserve">факультет, </w:t>
      </w:r>
      <w:r w:rsidRPr="00A23101">
        <w:rPr>
          <w:color w:val="000000"/>
          <w:sz w:val="28"/>
          <w:szCs w:val="28"/>
        </w:rPr>
        <w:t xml:space="preserve">кафедра, управление, отдел, центр, лаборатория и т.д.); </w:t>
      </w:r>
    </w:p>
    <w:p w:rsidR="00C576B1" w:rsidRPr="00A23101" w:rsidRDefault="00C576B1" w:rsidP="00ED1B86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b/>
          <w:sz w:val="28"/>
          <w:szCs w:val="28"/>
        </w:rPr>
      </w:pPr>
      <w:r w:rsidRPr="00A23101">
        <w:rPr>
          <w:color w:val="000000"/>
          <w:sz w:val="28"/>
          <w:szCs w:val="28"/>
        </w:rPr>
        <w:t>3)</w:t>
      </w:r>
      <w:r w:rsidR="00ED1B86">
        <w:rPr>
          <w:color w:val="000000"/>
          <w:sz w:val="28"/>
          <w:szCs w:val="28"/>
        </w:rPr>
        <w:t> </w:t>
      </w:r>
      <w:r w:rsidRPr="00A23101">
        <w:rPr>
          <w:color w:val="000000"/>
          <w:sz w:val="28"/>
          <w:szCs w:val="28"/>
        </w:rPr>
        <w:t>должностная инструкция –</w:t>
      </w:r>
      <w:r w:rsidR="00C12F8C" w:rsidRPr="00A23101">
        <w:rPr>
          <w:color w:val="000000"/>
          <w:sz w:val="28"/>
          <w:szCs w:val="28"/>
        </w:rPr>
        <w:t xml:space="preserve"> </w:t>
      </w:r>
      <w:r w:rsidRPr="00A23101">
        <w:rPr>
          <w:color w:val="000000"/>
          <w:sz w:val="28"/>
          <w:szCs w:val="28"/>
        </w:rPr>
        <w:t xml:space="preserve">нормативный документ, издаваемый в целях регламентации организационно-правового положения работника КРУ имени </w:t>
      </w:r>
      <w:proofErr w:type="spellStart"/>
      <w:r w:rsidR="006622CB">
        <w:rPr>
          <w:color w:val="000000"/>
          <w:sz w:val="28"/>
          <w:szCs w:val="28"/>
        </w:rPr>
        <w:t>Ахмет</w:t>
      </w:r>
      <w:proofErr w:type="spellEnd"/>
      <w:r w:rsidR="006622CB">
        <w:rPr>
          <w:color w:val="000000"/>
          <w:sz w:val="28"/>
          <w:szCs w:val="28"/>
        </w:rPr>
        <w:t xml:space="preserve"> </w:t>
      </w:r>
      <w:proofErr w:type="spellStart"/>
      <w:r w:rsidR="009D3F63">
        <w:rPr>
          <w:color w:val="000000"/>
          <w:sz w:val="28"/>
          <w:szCs w:val="28"/>
        </w:rPr>
        <w:t>Байтұрсынұлы</w:t>
      </w:r>
      <w:proofErr w:type="spellEnd"/>
      <w:r w:rsidRPr="00A23101">
        <w:rPr>
          <w:color w:val="000000"/>
          <w:sz w:val="28"/>
          <w:szCs w:val="28"/>
        </w:rPr>
        <w:t>, его обязанностей, прав, ответственности и обеспечивающий условия для его эффективной деятельности.</w:t>
      </w:r>
    </w:p>
    <w:p w:rsidR="00C576B1" w:rsidRPr="00A23101" w:rsidRDefault="00C576B1" w:rsidP="00ED1B86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ED1B86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</w:t>
      </w:r>
      <w:r w:rsidRPr="00A23101">
        <w:rPr>
          <w:b/>
          <w:sz w:val="28"/>
          <w:szCs w:val="28"/>
          <w:lang w:val="x-none"/>
        </w:rPr>
        <w:t>4</w:t>
      </w:r>
      <w:r w:rsidRPr="00A23101">
        <w:rPr>
          <w:b/>
          <w:sz w:val="28"/>
          <w:szCs w:val="28"/>
        </w:rPr>
        <w:t>.</w:t>
      </w:r>
      <w:r w:rsidRPr="00A23101">
        <w:rPr>
          <w:b/>
          <w:sz w:val="28"/>
          <w:szCs w:val="28"/>
          <w:lang w:val="x-none"/>
        </w:rPr>
        <w:t xml:space="preserve"> Обозначения и сокращения</w:t>
      </w:r>
    </w:p>
    <w:p w:rsidR="00C576B1" w:rsidRPr="00A23101" w:rsidRDefault="00C576B1" w:rsidP="00ED1B86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ED1B86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5. В настоящем Положении применяются следующие сокращения: </w:t>
      </w:r>
    </w:p>
    <w:p w:rsidR="005805DD" w:rsidRDefault="005805DD" w:rsidP="00ED1B86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РК – Республика Казахстан;</w:t>
      </w:r>
    </w:p>
    <w:p w:rsidR="00F511D9" w:rsidRDefault="00F511D9" w:rsidP="00ED1B86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НРК – наука Республики Казахстан;</w:t>
      </w:r>
    </w:p>
    <w:p w:rsidR="00F511D9" w:rsidRDefault="00F511D9" w:rsidP="00ED1B86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ОРК – образование Республики Казахстан;</w:t>
      </w:r>
    </w:p>
    <w:p w:rsidR="00C576B1" w:rsidRPr="00A23101" w:rsidRDefault="00C576B1" w:rsidP="00ED1B86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23101">
        <w:rPr>
          <w:color w:val="000000"/>
          <w:spacing w:val="-10"/>
          <w:sz w:val="28"/>
          <w:szCs w:val="28"/>
        </w:rPr>
        <w:t xml:space="preserve">КРУ имени </w:t>
      </w:r>
      <w:proofErr w:type="spellStart"/>
      <w:r w:rsidR="006622CB">
        <w:rPr>
          <w:color w:val="000000"/>
          <w:spacing w:val="-10"/>
          <w:sz w:val="28"/>
          <w:szCs w:val="28"/>
        </w:rPr>
        <w:t>Ахмет</w:t>
      </w:r>
      <w:proofErr w:type="spellEnd"/>
      <w:r w:rsidR="006622CB">
        <w:rPr>
          <w:color w:val="000000"/>
          <w:spacing w:val="-10"/>
          <w:sz w:val="28"/>
          <w:szCs w:val="28"/>
        </w:rPr>
        <w:t xml:space="preserve"> </w:t>
      </w:r>
      <w:proofErr w:type="spellStart"/>
      <w:r w:rsidR="009D3F63">
        <w:rPr>
          <w:color w:val="000000"/>
          <w:spacing w:val="-10"/>
          <w:sz w:val="28"/>
          <w:szCs w:val="28"/>
        </w:rPr>
        <w:t>Байтұрсынұлы</w:t>
      </w:r>
      <w:proofErr w:type="spellEnd"/>
      <w:r w:rsidRPr="00A23101">
        <w:rPr>
          <w:color w:val="000000"/>
          <w:spacing w:val="-10"/>
          <w:sz w:val="28"/>
          <w:szCs w:val="28"/>
        </w:rPr>
        <w:t>, КРУ, Университет – Некоммерческое акционерное общество «</w:t>
      </w:r>
      <w:proofErr w:type="spellStart"/>
      <w:r w:rsidRPr="00A23101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A23101">
        <w:rPr>
          <w:color w:val="000000"/>
          <w:spacing w:val="-10"/>
          <w:sz w:val="28"/>
          <w:szCs w:val="28"/>
        </w:rPr>
        <w:t xml:space="preserve"> региональный университет имени </w:t>
      </w:r>
      <w:proofErr w:type="spellStart"/>
      <w:r w:rsidR="006622CB">
        <w:rPr>
          <w:color w:val="000000"/>
          <w:spacing w:val="-10"/>
          <w:sz w:val="28"/>
          <w:szCs w:val="28"/>
        </w:rPr>
        <w:t>Ахмет</w:t>
      </w:r>
      <w:proofErr w:type="spellEnd"/>
      <w:r w:rsidR="006622CB">
        <w:rPr>
          <w:color w:val="000000"/>
          <w:spacing w:val="-10"/>
          <w:sz w:val="28"/>
          <w:szCs w:val="28"/>
        </w:rPr>
        <w:t xml:space="preserve"> </w:t>
      </w:r>
      <w:proofErr w:type="spellStart"/>
      <w:r w:rsidR="009D3F63">
        <w:rPr>
          <w:color w:val="000000"/>
          <w:spacing w:val="-10"/>
          <w:sz w:val="28"/>
          <w:szCs w:val="28"/>
        </w:rPr>
        <w:t>Байтұрсынұлы</w:t>
      </w:r>
      <w:proofErr w:type="spellEnd"/>
      <w:r w:rsidRPr="00A23101">
        <w:rPr>
          <w:color w:val="000000"/>
          <w:spacing w:val="-10"/>
          <w:sz w:val="28"/>
          <w:szCs w:val="28"/>
        </w:rPr>
        <w:t>»;</w:t>
      </w:r>
    </w:p>
    <w:p w:rsidR="00DE0CA2" w:rsidRPr="009E7D37" w:rsidRDefault="00DE0CA2" w:rsidP="00ED1B86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23101">
        <w:rPr>
          <w:color w:val="000000"/>
          <w:spacing w:val="-10"/>
          <w:sz w:val="28"/>
          <w:szCs w:val="28"/>
        </w:rPr>
        <w:t xml:space="preserve">ОУП – </w:t>
      </w:r>
      <w:r w:rsidRPr="00A23101">
        <w:rPr>
          <w:color w:val="000000"/>
          <w:sz w:val="28"/>
          <w:szCs w:val="28"/>
        </w:rPr>
        <w:t>отдел управления персоналом;</w:t>
      </w:r>
    </w:p>
    <w:p w:rsidR="009E7D37" w:rsidRPr="00A23101" w:rsidRDefault="009E7D37" w:rsidP="00ED1B86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23101">
        <w:rPr>
          <w:sz w:val="28"/>
          <w:szCs w:val="28"/>
        </w:rPr>
        <w:t>О</w:t>
      </w:r>
      <w:r>
        <w:rPr>
          <w:sz w:val="28"/>
          <w:szCs w:val="28"/>
        </w:rPr>
        <w:t>ДО – о</w:t>
      </w:r>
      <w:r w:rsidRPr="00A23101">
        <w:rPr>
          <w:sz w:val="28"/>
          <w:szCs w:val="28"/>
        </w:rPr>
        <w:t>тдел документационного обеспечения</w:t>
      </w:r>
      <w:r w:rsidRPr="00A4528E">
        <w:rPr>
          <w:sz w:val="28"/>
          <w:szCs w:val="28"/>
        </w:rPr>
        <w:t>;</w:t>
      </w:r>
    </w:p>
    <w:p w:rsidR="00DE0CA2" w:rsidRPr="009204AD" w:rsidRDefault="009204AD" w:rsidP="00ED1B86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4528E">
        <w:rPr>
          <w:sz w:val="28"/>
          <w:szCs w:val="28"/>
        </w:rPr>
        <w:t>ГОСО – государственный общеобязательный стандарт образования;</w:t>
      </w:r>
    </w:p>
    <w:p w:rsidR="009204AD" w:rsidRPr="009204AD" w:rsidRDefault="009204AD" w:rsidP="00ED1B86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4528E">
        <w:rPr>
          <w:sz w:val="28"/>
          <w:szCs w:val="28"/>
        </w:rPr>
        <w:t>СО – стандарт организации;</w:t>
      </w:r>
    </w:p>
    <w:p w:rsidR="009204AD" w:rsidRPr="00B92750" w:rsidRDefault="009204AD" w:rsidP="00ED1B86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4528E">
        <w:rPr>
          <w:sz w:val="28"/>
          <w:szCs w:val="28"/>
        </w:rPr>
        <w:t>ДП – документированная процедура;</w:t>
      </w:r>
    </w:p>
    <w:p w:rsidR="00B92750" w:rsidRPr="009204AD" w:rsidRDefault="00B92750" w:rsidP="00ED1B86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sz w:val="28"/>
          <w:szCs w:val="28"/>
        </w:rPr>
        <w:t>ОП – образовательная программа;</w:t>
      </w:r>
    </w:p>
    <w:p w:rsidR="009204AD" w:rsidRPr="009204AD" w:rsidRDefault="009204AD" w:rsidP="00ED1B86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4528E">
        <w:rPr>
          <w:sz w:val="28"/>
          <w:szCs w:val="28"/>
        </w:rPr>
        <w:t>ППС – профессорско-преподавательский состав;</w:t>
      </w:r>
    </w:p>
    <w:p w:rsidR="009204AD" w:rsidRPr="009204AD" w:rsidRDefault="009204AD" w:rsidP="00ED1B86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sz w:val="28"/>
          <w:szCs w:val="28"/>
        </w:rPr>
        <w:t>УАД – управление по академической деятельности;</w:t>
      </w:r>
    </w:p>
    <w:p w:rsidR="009204AD" w:rsidRPr="00A23101" w:rsidRDefault="009204AD" w:rsidP="00ED1B86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4528E">
        <w:rPr>
          <w:sz w:val="28"/>
          <w:szCs w:val="28"/>
        </w:rPr>
        <w:t>УВП – учебно-вспомогательный персонал.</w:t>
      </w:r>
    </w:p>
    <w:p w:rsidR="00C576B1" w:rsidRPr="00A23101" w:rsidRDefault="00C576B1" w:rsidP="00ED1B86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ED1B86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  <w:r w:rsidRPr="00A23101">
        <w:rPr>
          <w:b/>
          <w:bCs/>
          <w:spacing w:val="4"/>
          <w:sz w:val="28"/>
          <w:szCs w:val="28"/>
        </w:rPr>
        <w:t>Глава 5. Ответственность</w:t>
      </w:r>
      <w:r w:rsidR="009E5121" w:rsidRPr="00A23101">
        <w:rPr>
          <w:b/>
          <w:bCs/>
          <w:spacing w:val="4"/>
          <w:sz w:val="28"/>
          <w:szCs w:val="28"/>
        </w:rPr>
        <w:t xml:space="preserve"> </w:t>
      </w:r>
      <w:r w:rsidRPr="00A23101">
        <w:rPr>
          <w:b/>
          <w:bCs/>
          <w:spacing w:val="4"/>
          <w:sz w:val="28"/>
          <w:szCs w:val="28"/>
        </w:rPr>
        <w:t>и полномочия подразделения</w:t>
      </w:r>
    </w:p>
    <w:p w:rsidR="00C576B1" w:rsidRPr="00A23101" w:rsidRDefault="00C576B1" w:rsidP="00ED1B86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ED1B86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6. Ответственность и полномочия за разработку настоящего Положения, его согласование, утверждение, регистрацию, ввод в действие распределяются следующим образом:</w:t>
      </w:r>
    </w:p>
    <w:p w:rsidR="00FF4ADD" w:rsidRPr="009956E9" w:rsidRDefault="00C576B1" w:rsidP="00ED1B86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 xml:space="preserve">1) </w:t>
      </w:r>
      <w:r w:rsidR="00FF4ADD" w:rsidRPr="009956E9">
        <w:rPr>
          <w:color w:val="000000"/>
          <w:sz w:val="28"/>
          <w:szCs w:val="28"/>
        </w:rPr>
        <w:t>ответственность за наличие</w:t>
      </w:r>
      <w:r w:rsidR="00BB4FDB" w:rsidRPr="009956E9">
        <w:rPr>
          <w:color w:val="000000"/>
          <w:sz w:val="28"/>
          <w:szCs w:val="28"/>
        </w:rPr>
        <w:t xml:space="preserve"> Положения</w:t>
      </w:r>
      <w:r w:rsidR="00FF4ADD" w:rsidRPr="009956E9">
        <w:rPr>
          <w:color w:val="000000"/>
          <w:sz w:val="28"/>
          <w:szCs w:val="28"/>
        </w:rPr>
        <w:t>, обеспечение его хранения и передачу его в архив несет начальник ОУП;</w:t>
      </w:r>
    </w:p>
    <w:p w:rsidR="006D5C5C" w:rsidRPr="00A23101" w:rsidRDefault="00C576B1" w:rsidP="00ED1B86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>2)</w:t>
      </w:r>
      <w:r w:rsidR="00F41485">
        <w:rPr>
          <w:color w:val="000000"/>
          <w:sz w:val="28"/>
          <w:szCs w:val="28"/>
        </w:rPr>
        <w:t> </w:t>
      </w:r>
      <w:r w:rsidRPr="009956E9">
        <w:rPr>
          <w:color w:val="000000"/>
          <w:sz w:val="28"/>
          <w:szCs w:val="28"/>
        </w:rPr>
        <w:t>ответственность за разработку Положения, его содержание, структуру, оформление</w:t>
      </w:r>
      <w:r w:rsidR="00FF4ADD" w:rsidRPr="009956E9">
        <w:rPr>
          <w:color w:val="000000"/>
          <w:sz w:val="28"/>
          <w:szCs w:val="28"/>
        </w:rPr>
        <w:t>,</w:t>
      </w:r>
      <w:r w:rsidRPr="009956E9">
        <w:rPr>
          <w:color w:val="000000"/>
          <w:sz w:val="28"/>
          <w:szCs w:val="28"/>
        </w:rPr>
        <w:t xml:space="preserve"> </w:t>
      </w:r>
      <w:r w:rsidR="00FF4ADD" w:rsidRPr="009956E9">
        <w:rPr>
          <w:color w:val="000000"/>
          <w:sz w:val="28"/>
          <w:szCs w:val="28"/>
        </w:rPr>
        <w:t xml:space="preserve">своевременную актуализацию настоящего Положения, ознакомление сотрудников </w:t>
      </w:r>
      <w:r w:rsidR="006622CB">
        <w:rPr>
          <w:color w:val="000000"/>
          <w:sz w:val="28"/>
          <w:szCs w:val="28"/>
          <w:lang w:val="kk-KZ"/>
        </w:rPr>
        <w:t xml:space="preserve">института </w:t>
      </w:r>
      <w:r w:rsidR="006622CB">
        <w:rPr>
          <w:color w:val="000000"/>
          <w:sz w:val="28"/>
          <w:szCs w:val="28"/>
        </w:rPr>
        <w:t>(факультета)</w:t>
      </w:r>
      <w:r w:rsidR="00FF4ADD" w:rsidRPr="009956E9">
        <w:rPr>
          <w:color w:val="000000"/>
          <w:sz w:val="28"/>
          <w:szCs w:val="28"/>
        </w:rPr>
        <w:t xml:space="preserve"> с</w:t>
      </w:r>
      <w:r w:rsidR="009204AD">
        <w:rPr>
          <w:color w:val="000000"/>
          <w:sz w:val="28"/>
          <w:szCs w:val="28"/>
        </w:rPr>
        <w:t xml:space="preserve"> Положением</w:t>
      </w:r>
      <w:r w:rsidR="00FF4ADD" w:rsidRPr="009956E9">
        <w:rPr>
          <w:color w:val="000000"/>
          <w:sz w:val="28"/>
          <w:szCs w:val="28"/>
        </w:rPr>
        <w:t xml:space="preserve"> </w:t>
      </w:r>
      <w:r w:rsidRPr="009956E9">
        <w:rPr>
          <w:color w:val="000000"/>
          <w:sz w:val="28"/>
          <w:szCs w:val="28"/>
        </w:rPr>
        <w:t xml:space="preserve">несет </w:t>
      </w:r>
      <w:r w:rsidR="006622CB">
        <w:rPr>
          <w:color w:val="000000"/>
          <w:sz w:val="28"/>
          <w:szCs w:val="28"/>
        </w:rPr>
        <w:t>директор</w:t>
      </w:r>
      <w:r w:rsidR="006622CB">
        <w:rPr>
          <w:color w:val="000000"/>
          <w:sz w:val="28"/>
          <w:szCs w:val="28"/>
          <w:lang w:val="kk-KZ"/>
        </w:rPr>
        <w:t xml:space="preserve"> института </w:t>
      </w:r>
      <w:r w:rsidR="006622CB">
        <w:rPr>
          <w:color w:val="000000"/>
          <w:sz w:val="28"/>
          <w:szCs w:val="28"/>
        </w:rPr>
        <w:t>(декан факультета)</w:t>
      </w:r>
      <w:r w:rsidR="009204AD">
        <w:rPr>
          <w:color w:val="000000"/>
          <w:sz w:val="28"/>
          <w:szCs w:val="28"/>
        </w:rPr>
        <w:t xml:space="preserve"> и проректор по академическим вопросам </w:t>
      </w:r>
      <w:r w:rsidRPr="009956E9">
        <w:rPr>
          <w:color w:val="000000"/>
          <w:sz w:val="28"/>
          <w:szCs w:val="28"/>
        </w:rPr>
        <w:t>в соответствии с организационной структурой</w:t>
      </w:r>
      <w:r w:rsidR="00840BF2" w:rsidRPr="009956E9">
        <w:rPr>
          <w:color w:val="000000"/>
          <w:sz w:val="28"/>
          <w:szCs w:val="28"/>
        </w:rPr>
        <w:t xml:space="preserve"> Университета</w:t>
      </w:r>
      <w:r w:rsidRPr="009956E9">
        <w:rPr>
          <w:color w:val="000000"/>
          <w:sz w:val="28"/>
          <w:szCs w:val="28"/>
        </w:rPr>
        <w:t>;</w:t>
      </w:r>
    </w:p>
    <w:p w:rsidR="006D5C5C" w:rsidRPr="00A23101" w:rsidRDefault="00C576B1" w:rsidP="00ED1B86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3)</w:t>
      </w:r>
      <w:r w:rsidR="00F41485">
        <w:rPr>
          <w:color w:val="000000"/>
          <w:sz w:val="28"/>
          <w:szCs w:val="28"/>
        </w:rPr>
        <w:t> </w:t>
      </w:r>
      <w:r w:rsidRPr="00A23101">
        <w:rPr>
          <w:color w:val="000000"/>
          <w:sz w:val="28"/>
          <w:szCs w:val="28"/>
        </w:rPr>
        <w:t xml:space="preserve">Положение утверждается приказом Председателя Правления - </w:t>
      </w:r>
      <w:r w:rsidR="0085113C" w:rsidRPr="00A23101">
        <w:rPr>
          <w:color w:val="000000"/>
          <w:sz w:val="28"/>
          <w:szCs w:val="28"/>
        </w:rPr>
        <w:t>Р</w:t>
      </w:r>
      <w:r w:rsidRPr="00A23101">
        <w:rPr>
          <w:color w:val="000000"/>
          <w:sz w:val="28"/>
          <w:szCs w:val="28"/>
        </w:rPr>
        <w:t xml:space="preserve">ектора КРУ имени </w:t>
      </w:r>
      <w:proofErr w:type="spellStart"/>
      <w:r w:rsidR="006622CB">
        <w:rPr>
          <w:color w:val="000000"/>
          <w:sz w:val="28"/>
          <w:szCs w:val="28"/>
        </w:rPr>
        <w:t>Ахмет</w:t>
      </w:r>
      <w:proofErr w:type="spellEnd"/>
      <w:r w:rsidR="006622CB">
        <w:rPr>
          <w:color w:val="000000"/>
          <w:sz w:val="28"/>
          <w:szCs w:val="28"/>
        </w:rPr>
        <w:t xml:space="preserve"> </w:t>
      </w:r>
      <w:proofErr w:type="spellStart"/>
      <w:r w:rsidR="009D3F63">
        <w:rPr>
          <w:color w:val="000000"/>
          <w:sz w:val="28"/>
          <w:szCs w:val="28"/>
        </w:rPr>
        <w:t>Байтұрсынұлы</w:t>
      </w:r>
      <w:proofErr w:type="spellEnd"/>
      <w:r w:rsidR="006D5C5C" w:rsidRPr="00A23101">
        <w:rPr>
          <w:color w:val="000000"/>
          <w:sz w:val="28"/>
          <w:szCs w:val="28"/>
        </w:rPr>
        <w:t>;</w:t>
      </w:r>
    </w:p>
    <w:p w:rsidR="00C576B1" w:rsidRPr="00A23101" w:rsidRDefault="00C576B1" w:rsidP="00ED1B86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4) </w:t>
      </w:r>
      <w:r w:rsidRPr="00A23101">
        <w:rPr>
          <w:sz w:val="28"/>
          <w:szCs w:val="28"/>
        </w:rPr>
        <w:t>О</w:t>
      </w:r>
      <w:r w:rsidR="009E7D37">
        <w:rPr>
          <w:sz w:val="28"/>
          <w:szCs w:val="28"/>
        </w:rPr>
        <w:t xml:space="preserve">ДО </w:t>
      </w:r>
      <w:r w:rsidRPr="00A23101">
        <w:rPr>
          <w:sz w:val="28"/>
          <w:szCs w:val="28"/>
        </w:rPr>
        <w:t xml:space="preserve">регистрирует 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оложение</w:t>
      </w:r>
      <w:r w:rsidR="006622CB">
        <w:rPr>
          <w:sz w:val="28"/>
          <w:szCs w:val="28"/>
          <w:lang w:val="kk-KZ"/>
        </w:rPr>
        <w:t xml:space="preserve"> и</w:t>
      </w:r>
      <w:r w:rsidR="006D5C5C" w:rsidRPr="00A23101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 xml:space="preserve">издает приказ об утверждении и введении документа в действие. </w:t>
      </w:r>
    </w:p>
    <w:p w:rsidR="00C576B1" w:rsidRPr="00A23101" w:rsidRDefault="00C576B1" w:rsidP="00ED1B86">
      <w:pPr>
        <w:pStyle w:val="a5"/>
        <w:tabs>
          <w:tab w:val="left" w:pos="993"/>
        </w:tabs>
        <w:ind w:right="24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7.</w:t>
      </w:r>
      <w:r w:rsidR="00F41485">
        <w:rPr>
          <w:sz w:val="28"/>
          <w:szCs w:val="28"/>
        </w:rPr>
        <w:t> </w:t>
      </w:r>
      <w:r w:rsidRPr="00A23101">
        <w:rPr>
          <w:sz w:val="28"/>
          <w:szCs w:val="28"/>
        </w:rPr>
        <w:t xml:space="preserve">Ответственность за доведение до сведения соответствующих </w:t>
      </w:r>
      <w:r w:rsidRPr="00A23101">
        <w:rPr>
          <w:sz w:val="28"/>
          <w:szCs w:val="28"/>
        </w:rPr>
        <w:lastRenderedPageBreak/>
        <w:t xml:space="preserve">сотрудников подразделения утвержденного Положения несет руководитель </w:t>
      </w:r>
      <w:r w:rsidR="00446830" w:rsidRPr="00A23101">
        <w:rPr>
          <w:sz w:val="28"/>
          <w:szCs w:val="28"/>
        </w:rPr>
        <w:t>подразделения</w:t>
      </w:r>
      <w:r w:rsidRPr="00A23101">
        <w:rPr>
          <w:sz w:val="28"/>
          <w:szCs w:val="28"/>
        </w:rPr>
        <w:t>. Запись об ознакомлении должна быть оформлена в трудовом договоре, дополнительном соглашении, «Листе ознакомления</w:t>
      </w:r>
      <w:r w:rsidRPr="00A23101">
        <w:rPr>
          <w:sz w:val="28"/>
          <w:szCs w:val="28"/>
          <w:lang w:val="kk-KZ"/>
        </w:rPr>
        <w:t>»</w:t>
      </w:r>
      <w:r w:rsidRPr="00A23101">
        <w:rPr>
          <w:sz w:val="28"/>
          <w:szCs w:val="28"/>
        </w:rPr>
        <w:t>.</w:t>
      </w:r>
    </w:p>
    <w:p w:rsidR="00C576B1" w:rsidRPr="00A23101" w:rsidRDefault="00C576B1" w:rsidP="00ED1B86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:rsidR="00C576B1" w:rsidRPr="00A23101" w:rsidRDefault="00C576B1" w:rsidP="00ED1B86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  <w:r w:rsidRPr="00A23101">
        <w:rPr>
          <w:b/>
          <w:bCs/>
          <w:color w:val="000000"/>
          <w:spacing w:val="4"/>
          <w:sz w:val="28"/>
          <w:szCs w:val="28"/>
        </w:rPr>
        <w:t>Глава 6. Общие положения</w:t>
      </w:r>
    </w:p>
    <w:p w:rsidR="00C576B1" w:rsidRPr="00A23101" w:rsidRDefault="00C576B1" w:rsidP="00ED1B86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ED1B86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8.</w:t>
      </w:r>
      <w:r w:rsidR="003471DD" w:rsidRPr="00A23101">
        <w:rPr>
          <w:sz w:val="28"/>
          <w:szCs w:val="28"/>
        </w:rPr>
        <w:t> </w:t>
      </w:r>
      <w:r w:rsidR="006622CB">
        <w:rPr>
          <w:sz w:val="28"/>
          <w:szCs w:val="28"/>
        </w:rPr>
        <w:t>Институт (факультет)</w:t>
      </w:r>
      <w:r w:rsidR="00446830" w:rsidRPr="00A23101">
        <w:rPr>
          <w:sz w:val="28"/>
          <w:szCs w:val="28"/>
        </w:rPr>
        <w:t xml:space="preserve"> является </w:t>
      </w:r>
      <w:r w:rsidRPr="00A23101">
        <w:rPr>
          <w:sz w:val="28"/>
          <w:szCs w:val="28"/>
        </w:rPr>
        <w:t>структурным подразделением КРУ им</w:t>
      </w:r>
      <w:r w:rsidR="006622CB">
        <w:rPr>
          <w:sz w:val="28"/>
          <w:szCs w:val="28"/>
          <w:lang w:val="kk-KZ"/>
        </w:rPr>
        <w:t>ени</w:t>
      </w:r>
      <w:r w:rsidRPr="00A23101">
        <w:rPr>
          <w:sz w:val="28"/>
          <w:szCs w:val="28"/>
        </w:rPr>
        <w:t xml:space="preserve"> </w:t>
      </w:r>
      <w:proofErr w:type="spellStart"/>
      <w:r w:rsidR="006622CB">
        <w:rPr>
          <w:sz w:val="28"/>
          <w:szCs w:val="28"/>
        </w:rPr>
        <w:t>Ахмет</w:t>
      </w:r>
      <w:proofErr w:type="spellEnd"/>
      <w:r w:rsidR="006622CB">
        <w:rPr>
          <w:sz w:val="28"/>
          <w:szCs w:val="28"/>
        </w:rPr>
        <w:t xml:space="preserve"> </w:t>
      </w:r>
      <w:proofErr w:type="spellStart"/>
      <w:r w:rsidR="009D3F63">
        <w:rPr>
          <w:sz w:val="28"/>
          <w:szCs w:val="28"/>
        </w:rPr>
        <w:t>Байтұрсынұлы</w:t>
      </w:r>
      <w:proofErr w:type="spellEnd"/>
      <w:r w:rsidRPr="00A23101">
        <w:rPr>
          <w:sz w:val="28"/>
          <w:szCs w:val="28"/>
        </w:rPr>
        <w:t>.</w:t>
      </w:r>
    </w:p>
    <w:p w:rsidR="00C576B1" w:rsidRPr="00A23101" w:rsidRDefault="00C576B1" w:rsidP="00ED1B86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9.</w:t>
      </w:r>
      <w:r w:rsidR="003E27D1" w:rsidRPr="00A23101">
        <w:rPr>
          <w:sz w:val="28"/>
          <w:szCs w:val="28"/>
        </w:rPr>
        <w:t> </w:t>
      </w:r>
      <w:r w:rsidR="006622CB">
        <w:rPr>
          <w:sz w:val="28"/>
          <w:szCs w:val="28"/>
        </w:rPr>
        <w:t xml:space="preserve">Институт </w:t>
      </w:r>
      <w:r w:rsidR="006622CB" w:rsidRPr="006622CB">
        <w:rPr>
          <w:sz w:val="28"/>
          <w:szCs w:val="28"/>
        </w:rPr>
        <w:t>(</w:t>
      </w:r>
      <w:r w:rsidR="006622CB">
        <w:rPr>
          <w:sz w:val="28"/>
          <w:szCs w:val="28"/>
        </w:rPr>
        <w:t>факультет)</w:t>
      </w:r>
      <w:r w:rsidRPr="00A23101">
        <w:rPr>
          <w:sz w:val="28"/>
          <w:szCs w:val="28"/>
        </w:rPr>
        <w:t xml:space="preserve"> создается, реорганизуется и ликвидируется </w:t>
      </w:r>
      <w:r w:rsidR="00BB4FDB" w:rsidRPr="00A23101">
        <w:rPr>
          <w:sz w:val="28"/>
          <w:szCs w:val="28"/>
        </w:rPr>
        <w:t xml:space="preserve">приказом Председателя Правления - Ректора КРУ </w:t>
      </w:r>
      <w:r w:rsidRPr="00A23101">
        <w:rPr>
          <w:sz w:val="28"/>
          <w:szCs w:val="28"/>
        </w:rPr>
        <w:t xml:space="preserve">на </w:t>
      </w:r>
      <w:r w:rsidRPr="009956E9">
        <w:rPr>
          <w:sz w:val="28"/>
          <w:szCs w:val="28"/>
        </w:rPr>
        <w:t xml:space="preserve">основании решения </w:t>
      </w:r>
      <w:r w:rsidR="00446830" w:rsidRPr="009956E9">
        <w:rPr>
          <w:sz w:val="28"/>
          <w:szCs w:val="28"/>
        </w:rPr>
        <w:t>С</w:t>
      </w:r>
      <w:r w:rsidRPr="009956E9">
        <w:rPr>
          <w:sz w:val="28"/>
          <w:szCs w:val="28"/>
        </w:rPr>
        <w:t xml:space="preserve">овета директоров </w:t>
      </w:r>
      <w:r w:rsidR="00BB4FDB" w:rsidRPr="009956E9">
        <w:rPr>
          <w:sz w:val="28"/>
          <w:szCs w:val="28"/>
        </w:rPr>
        <w:t>об утверждении организационной структуры управления Университета</w:t>
      </w:r>
      <w:r w:rsidRPr="009956E9">
        <w:rPr>
          <w:sz w:val="28"/>
          <w:szCs w:val="28"/>
        </w:rPr>
        <w:t>.</w:t>
      </w:r>
    </w:p>
    <w:p w:rsidR="00C576B1" w:rsidRDefault="00C576B1" w:rsidP="00ED1B86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10.</w:t>
      </w:r>
      <w:r w:rsidR="003471DD" w:rsidRPr="00A23101">
        <w:rPr>
          <w:sz w:val="28"/>
          <w:szCs w:val="28"/>
        </w:rPr>
        <w:t> </w:t>
      </w:r>
      <w:r w:rsidR="006622CB">
        <w:rPr>
          <w:sz w:val="28"/>
          <w:szCs w:val="28"/>
        </w:rPr>
        <w:t>Институт (факультет)</w:t>
      </w:r>
      <w:r w:rsidRPr="00A23101">
        <w:rPr>
          <w:sz w:val="28"/>
          <w:szCs w:val="28"/>
        </w:rPr>
        <w:t xml:space="preserve"> в соответствии с организационной структурой </w:t>
      </w:r>
      <w:r w:rsidR="00840BF2" w:rsidRPr="00A23101">
        <w:rPr>
          <w:sz w:val="28"/>
          <w:szCs w:val="28"/>
        </w:rPr>
        <w:t xml:space="preserve">Университета </w:t>
      </w:r>
      <w:r w:rsidRPr="00A23101">
        <w:rPr>
          <w:sz w:val="28"/>
          <w:szCs w:val="28"/>
        </w:rPr>
        <w:t xml:space="preserve">подчиняется </w:t>
      </w:r>
      <w:r w:rsidR="0023138C">
        <w:rPr>
          <w:sz w:val="28"/>
          <w:szCs w:val="28"/>
        </w:rPr>
        <w:t>проректорам.</w:t>
      </w:r>
    </w:p>
    <w:p w:rsidR="00C576B1" w:rsidRPr="00A23101" w:rsidRDefault="009956E9" w:rsidP="00ED1B86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="00F41485">
        <w:rPr>
          <w:sz w:val="28"/>
          <w:szCs w:val="28"/>
        </w:rPr>
        <w:t> </w:t>
      </w:r>
      <w:r w:rsidR="00847893" w:rsidRPr="00A23101">
        <w:rPr>
          <w:sz w:val="28"/>
          <w:szCs w:val="28"/>
        </w:rPr>
        <w:t xml:space="preserve">Свою деятельность </w:t>
      </w:r>
      <w:r w:rsidR="006622CB">
        <w:rPr>
          <w:sz w:val="28"/>
          <w:szCs w:val="28"/>
        </w:rPr>
        <w:t>институт (факультет)</w:t>
      </w:r>
      <w:r w:rsidR="00C576B1" w:rsidRPr="00A23101">
        <w:rPr>
          <w:sz w:val="28"/>
          <w:szCs w:val="28"/>
        </w:rPr>
        <w:t xml:space="preserve"> организует в соответствии с действующим законодательством РК, нормативными документами и методическими материал</w:t>
      </w:r>
      <w:r w:rsidR="00AF2FB9">
        <w:rPr>
          <w:sz w:val="28"/>
          <w:szCs w:val="28"/>
        </w:rPr>
        <w:t>ами по направлению деятельности</w:t>
      </w:r>
      <w:r w:rsidR="00C576B1" w:rsidRPr="00A23101">
        <w:rPr>
          <w:sz w:val="28"/>
          <w:szCs w:val="28"/>
        </w:rPr>
        <w:t xml:space="preserve">, внутренними нормативными и организационно-распорядительными документами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 и настоящим Положением.</w:t>
      </w:r>
    </w:p>
    <w:p w:rsidR="00C576B1" w:rsidRPr="00A23101" w:rsidRDefault="009956E9" w:rsidP="00ED1B86">
      <w:pPr>
        <w:tabs>
          <w:tab w:val="left" w:pos="567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C576B1" w:rsidRPr="00A23101">
        <w:rPr>
          <w:sz w:val="28"/>
          <w:szCs w:val="28"/>
        </w:rPr>
        <w:t xml:space="preserve">Квалификационные требования, функциональные обязанности, права, ответственность </w:t>
      </w:r>
      <w:r w:rsidR="0023138C">
        <w:rPr>
          <w:sz w:val="28"/>
          <w:szCs w:val="28"/>
        </w:rPr>
        <w:t xml:space="preserve">директора </w:t>
      </w:r>
      <w:r w:rsidR="00AF2FB9">
        <w:rPr>
          <w:sz w:val="28"/>
          <w:szCs w:val="28"/>
        </w:rPr>
        <w:t xml:space="preserve">института </w:t>
      </w:r>
      <w:r w:rsidR="006622CB">
        <w:rPr>
          <w:sz w:val="28"/>
          <w:szCs w:val="28"/>
        </w:rPr>
        <w:t>(</w:t>
      </w:r>
      <w:r w:rsidR="00AF2FB9">
        <w:rPr>
          <w:sz w:val="28"/>
          <w:szCs w:val="28"/>
        </w:rPr>
        <w:t xml:space="preserve">декана </w:t>
      </w:r>
      <w:r w:rsidR="006622CB">
        <w:rPr>
          <w:sz w:val="28"/>
          <w:szCs w:val="28"/>
        </w:rPr>
        <w:t>факультета)</w:t>
      </w:r>
      <w:r w:rsidR="00C576B1" w:rsidRPr="00A23101">
        <w:rPr>
          <w:sz w:val="28"/>
          <w:szCs w:val="28"/>
        </w:rPr>
        <w:t xml:space="preserve"> и других работников регламентируются должностными инструкциями, утверждаемыми </w:t>
      </w:r>
      <w:r w:rsidR="00446830" w:rsidRPr="00A23101">
        <w:rPr>
          <w:sz w:val="28"/>
          <w:szCs w:val="28"/>
        </w:rPr>
        <w:t>приказом Председателя Правления-</w:t>
      </w:r>
      <w:r w:rsidR="00C576B1" w:rsidRPr="00A23101">
        <w:rPr>
          <w:sz w:val="28"/>
          <w:szCs w:val="28"/>
        </w:rPr>
        <w:t>Ректор</w:t>
      </w:r>
      <w:r w:rsidR="007D24DA" w:rsidRPr="00A23101">
        <w:rPr>
          <w:sz w:val="28"/>
          <w:szCs w:val="28"/>
        </w:rPr>
        <w:t>а</w:t>
      </w:r>
      <w:r w:rsidR="00C576B1" w:rsidRPr="00A23101">
        <w:rPr>
          <w:sz w:val="28"/>
          <w:szCs w:val="28"/>
        </w:rPr>
        <w:t xml:space="preserve">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ниверситета.</w:t>
      </w:r>
    </w:p>
    <w:p w:rsidR="00C576B1" w:rsidRPr="00A23101" w:rsidRDefault="00C576B1" w:rsidP="00ED1B86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ED1B86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  <w:r w:rsidRPr="00A23101">
        <w:rPr>
          <w:b/>
          <w:bCs/>
          <w:color w:val="000000"/>
          <w:spacing w:val="6"/>
          <w:sz w:val="28"/>
          <w:szCs w:val="28"/>
        </w:rPr>
        <w:t xml:space="preserve">Глава 7. Описание деятельности </w:t>
      </w:r>
    </w:p>
    <w:p w:rsidR="00C576B1" w:rsidRPr="00A23101" w:rsidRDefault="00C576B1" w:rsidP="00ED1B86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</w:p>
    <w:p w:rsidR="00C576B1" w:rsidRPr="00A23101" w:rsidRDefault="00C576B1" w:rsidP="00ED1B86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highlight w:val="yellow"/>
        </w:rPr>
      </w:pPr>
      <w:r w:rsidRPr="00A23101">
        <w:rPr>
          <w:b/>
          <w:sz w:val="28"/>
          <w:szCs w:val="28"/>
        </w:rPr>
        <w:t xml:space="preserve">Параграф 1. </w:t>
      </w:r>
      <w:r w:rsidR="00840BF2" w:rsidRPr="00A23101">
        <w:rPr>
          <w:b/>
          <w:sz w:val="28"/>
          <w:szCs w:val="28"/>
        </w:rPr>
        <w:t>С</w:t>
      </w:r>
      <w:r w:rsidR="00CD6A26" w:rsidRPr="00A23101">
        <w:rPr>
          <w:b/>
          <w:sz w:val="28"/>
          <w:szCs w:val="28"/>
        </w:rPr>
        <w:t>труктура и основная цель подразделения</w:t>
      </w:r>
    </w:p>
    <w:p w:rsidR="00A23101" w:rsidRPr="00A23101" w:rsidRDefault="00A23101" w:rsidP="00ED1B86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</w:p>
    <w:p w:rsidR="00CD6A26" w:rsidRPr="00A23101" w:rsidRDefault="00C576B1" w:rsidP="00ED1B86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  <w:r w:rsidRPr="00A23101">
        <w:rPr>
          <w:bCs/>
          <w:sz w:val="28"/>
          <w:szCs w:val="28"/>
        </w:rPr>
        <w:t>1</w:t>
      </w:r>
      <w:r w:rsidR="009956E9">
        <w:rPr>
          <w:bCs/>
          <w:sz w:val="28"/>
          <w:szCs w:val="28"/>
        </w:rPr>
        <w:t>3</w:t>
      </w:r>
      <w:r w:rsidRPr="00A23101">
        <w:rPr>
          <w:bCs/>
          <w:sz w:val="28"/>
          <w:szCs w:val="28"/>
        </w:rPr>
        <w:t>.</w:t>
      </w:r>
      <w:r w:rsidR="00CD6A26" w:rsidRPr="00A23101">
        <w:rPr>
          <w:sz w:val="28"/>
          <w:szCs w:val="28"/>
        </w:rPr>
        <w:t xml:space="preserve"> </w:t>
      </w:r>
      <w:r w:rsidR="00CD6A26" w:rsidRPr="00A23101">
        <w:rPr>
          <w:bCs/>
          <w:sz w:val="28"/>
          <w:szCs w:val="28"/>
        </w:rPr>
        <w:t xml:space="preserve">Основная цель </w:t>
      </w:r>
      <w:r w:rsidR="00AF2FB9">
        <w:rPr>
          <w:bCs/>
          <w:sz w:val="28"/>
          <w:szCs w:val="28"/>
        </w:rPr>
        <w:t xml:space="preserve">института </w:t>
      </w:r>
      <w:r w:rsidR="006622CB">
        <w:rPr>
          <w:sz w:val="28"/>
          <w:szCs w:val="28"/>
        </w:rPr>
        <w:t>(факультета)</w:t>
      </w:r>
      <w:r w:rsidR="0023138C">
        <w:rPr>
          <w:sz w:val="28"/>
          <w:szCs w:val="28"/>
        </w:rPr>
        <w:t xml:space="preserve"> –</w:t>
      </w:r>
      <w:r w:rsidR="0023138C" w:rsidRPr="00A4528E">
        <w:rPr>
          <w:sz w:val="28"/>
          <w:szCs w:val="28"/>
        </w:rPr>
        <w:t xml:space="preserve"> </w:t>
      </w:r>
      <w:r w:rsidR="005805DD">
        <w:rPr>
          <w:sz w:val="28"/>
          <w:szCs w:val="28"/>
        </w:rPr>
        <w:t xml:space="preserve">оказание образовательных услуг по образовательным программам </w:t>
      </w:r>
      <w:proofErr w:type="spellStart"/>
      <w:r w:rsidR="005805DD">
        <w:rPr>
          <w:sz w:val="28"/>
          <w:szCs w:val="28"/>
        </w:rPr>
        <w:t>бакалавриата</w:t>
      </w:r>
      <w:proofErr w:type="spellEnd"/>
      <w:r w:rsidR="005805DD">
        <w:rPr>
          <w:sz w:val="28"/>
          <w:szCs w:val="28"/>
        </w:rPr>
        <w:t>, магистратуры и докторантуры в соответствии с рабочими учебными планами, индивидуальными учебными планами обучающихся и другими нормативными документами, утвержденными центральным исполнительным органом РК в области образования, а также руководство воспитательной и научно-исследовательской деятельностью обучающихся.</w:t>
      </w:r>
    </w:p>
    <w:p w:rsidR="00C576B1" w:rsidRPr="00A23101" w:rsidRDefault="009956E9" w:rsidP="00ED1B86">
      <w:pPr>
        <w:pStyle w:val="a5"/>
        <w:tabs>
          <w:tab w:val="left" w:pos="993"/>
        </w:tabs>
        <w:ind w:righ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782897" w:rsidRPr="00A23101">
        <w:rPr>
          <w:sz w:val="28"/>
          <w:szCs w:val="28"/>
        </w:rPr>
        <w:t xml:space="preserve">Структура, состав и штатная численность </w:t>
      </w:r>
      <w:r w:rsidR="00AF2FB9">
        <w:rPr>
          <w:sz w:val="28"/>
          <w:szCs w:val="28"/>
        </w:rPr>
        <w:t xml:space="preserve">института </w:t>
      </w:r>
      <w:r w:rsidR="006622CB">
        <w:rPr>
          <w:sz w:val="28"/>
          <w:szCs w:val="28"/>
        </w:rPr>
        <w:t>(факультета)</w:t>
      </w:r>
      <w:r w:rsidR="00782897" w:rsidRPr="00A23101">
        <w:rPr>
          <w:sz w:val="28"/>
          <w:szCs w:val="28"/>
        </w:rPr>
        <w:t xml:space="preserve"> определяются действующей организационной структурой и штатным расписанием Университета, утвержденными в установленном порядке.</w:t>
      </w:r>
    </w:p>
    <w:p w:rsidR="00782897" w:rsidRPr="00A23101" w:rsidRDefault="00782897" w:rsidP="00ED1B86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</w:p>
    <w:p w:rsidR="00C576B1" w:rsidRPr="00A23101" w:rsidRDefault="00C576B1" w:rsidP="00ED1B86">
      <w:pPr>
        <w:pStyle w:val="a5"/>
        <w:tabs>
          <w:tab w:val="left" w:pos="993"/>
        </w:tabs>
        <w:ind w:right="29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2. Основные задачи и функции</w:t>
      </w:r>
    </w:p>
    <w:p w:rsidR="00A23101" w:rsidRPr="00A23101" w:rsidRDefault="00A23101" w:rsidP="00ED1B86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</w:p>
    <w:p w:rsidR="00C576B1" w:rsidRPr="00A23101" w:rsidRDefault="00C576B1" w:rsidP="00ED1B86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5</w:t>
      </w:r>
      <w:r w:rsidRPr="00A23101">
        <w:rPr>
          <w:sz w:val="28"/>
          <w:szCs w:val="28"/>
        </w:rPr>
        <w:t xml:space="preserve">. Основные задачи </w:t>
      </w:r>
      <w:r w:rsidR="00AF2FB9">
        <w:rPr>
          <w:sz w:val="28"/>
          <w:szCs w:val="28"/>
        </w:rPr>
        <w:t xml:space="preserve">института </w:t>
      </w:r>
      <w:r w:rsidR="006622CB">
        <w:rPr>
          <w:sz w:val="28"/>
          <w:szCs w:val="28"/>
        </w:rPr>
        <w:t>(факультета)</w:t>
      </w:r>
      <w:r w:rsidR="00FF4ADD">
        <w:rPr>
          <w:sz w:val="28"/>
          <w:szCs w:val="28"/>
        </w:rPr>
        <w:t xml:space="preserve"> в рамках </w:t>
      </w:r>
      <w:r w:rsidR="00FF4ADD" w:rsidRPr="00FF4ADD">
        <w:rPr>
          <w:sz w:val="28"/>
          <w:szCs w:val="28"/>
        </w:rPr>
        <w:t>систем</w:t>
      </w:r>
      <w:r w:rsidR="00FF4ADD">
        <w:rPr>
          <w:sz w:val="28"/>
          <w:szCs w:val="28"/>
        </w:rPr>
        <w:t>ы</w:t>
      </w:r>
      <w:r w:rsidR="00FF4ADD" w:rsidRPr="00FF4ADD">
        <w:rPr>
          <w:sz w:val="28"/>
          <w:szCs w:val="28"/>
        </w:rPr>
        <w:t xml:space="preserve"> обеспечения качества университета</w:t>
      </w:r>
      <w:r w:rsidRPr="00A23101">
        <w:rPr>
          <w:sz w:val="28"/>
          <w:szCs w:val="28"/>
        </w:rPr>
        <w:t>:</w:t>
      </w:r>
    </w:p>
    <w:p w:rsidR="005805DD" w:rsidRDefault="005805DD" w:rsidP="005805DD">
      <w:pPr>
        <w:pStyle w:val="a8"/>
        <w:numPr>
          <w:ilvl w:val="0"/>
          <w:numId w:val="9"/>
        </w:numPr>
        <w:tabs>
          <w:tab w:val="left" w:pos="1134"/>
        </w:tabs>
        <w:ind w:left="0" w:firstLine="56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Планирование, организация, мониторинг, анализ и совершенствование учебной и учебно-методической, научно-исследовательской и воспитательной работы;</w:t>
      </w:r>
    </w:p>
    <w:p w:rsidR="005805DD" w:rsidRDefault="005805DD" w:rsidP="005805DD">
      <w:pPr>
        <w:pStyle w:val="a8"/>
        <w:numPr>
          <w:ilvl w:val="0"/>
          <w:numId w:val="9"/>
        </w:numPr>
        <w:tabs>
          <w:tab w:val="left" w:pos="1134"/>
        </w:tabs>
        <w:ind w:left="0" w:firstLine="568"/>
        <w:jc w:val="both"/>
        <w:rPr>
          <w:sz w:val="28"/>
          <w:szCs w:val="28"/>
        </w:rPr>
      </w:pPr>
      <w:r>
        <w:rPr>
          <w:sz w:val="28"/>
          <w:szCs w:val="28"/>
        </w:rPr>
        <w:t>Повышение результативности исследовательской деятельности ППС и научных центров, лабораторий на основе коммерциализации результатов научных исследований, роста публикационных активности и воспитательной работы;</w:t>
      </w:r>
    </w:p>
    <w:p w:rsidR="005805DD" w:rsidRDefault="005805DD" w:rsidP="005805DD">
      <w:pPr>
        <w:pStyle w:val="a8"/>
        <w:numPr>
          <w:ilvl w:val="0"/>
          <w:numId w:val="9"/>
        </w:numPr>
        <w:tabs>
          <w:tab w:val="left" w:pos="1134"/>
        </w:tabs>
        <w:ind w:left="0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Координация деятельности и развитие потенциала </w:t>
      </w:r>
      <w:r w:rsidR="00AF2FB9">
        <w:rPr>
          <w:sz w:val="28"/>
          <w:szCs w:val="28"/>
        </w:rPr>
        <w:t xml:space="preserve">института </w:t>
      </w:r>
      <w:r w:rsidR="006622CB">
        <w:rPr>
          <w:sz w:val="28"/>
          <w:szCs w:val="28"/>
        </w:rPr>
        <w:t>(факультета)</w:t>
      </w:r>
      <w:r>
        <w:rPr>
          <w:sz w:val="28"/>
          <w:szCs w:val="28"/>
        </w:rPr>
        <w:t>;</w:t>
      </w:r>
    </w:p>
    <w:p w:rsidR="005805DD" w:rsidRDefault="005805DD" w:rsidP="005805DD">
      <w:pPr>
        <w:pStyle w:val="a8"/>
        <w:numPr>
          <w:ilvl w:val="0"/>
          <w:numId w:val="9"/>
        </w:numPr>
        <w:tabs>
          <w:tab w:val="left" w:pos="1134"/>
        </w:tabs>
        <w:ind w:left="0" w:firstLine="568"/>
        <w:jc w:val="both"/>
        <w:rPr>
          <w:sz w:val="28"/>
          <w:szCs w:val="28"/>
        </w:rPr>
      </w:pPr>
      <w:r>
        <w:rPr>
          <w:sz w:val="28"/>
          <w:szCs w:val="28"/>
        </w:rPr>
        <w:t>Повышение качества подготовки кадров с высшим и послевузовским образованием;</w:t>
      </w:r>
    </w:p>
    <w:p w:rsidR="005805DD" w:rsidRDefault="005805DD" w:rsidP="005805DD">
      <w:pPr>
        <w:pStyle w:val="a8"/>
        <w:numPr>
          <w:ilvl w:val="0"/>
          <w:numId w:val="9"/>
        </w:numPr>
        <w:tabs>
          <w:tab w:val="left" w:pos="1134"/>
        </w:tabs>
        <w:ind w:left="0" w:firstLine="568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образовательной деятельности на основе инновационных технологий обучения, современных методов, методик преподавания и оценки учебных достижений;</w:t>
      </w:r>
    </w:p>
    <w:p w:rsidR="005805DD" w:rsidRDefault="005805DD" w:rsidP="005805DD">
      <w:pPr>
        <w:pStyle w:val="a8"/>
        <w:numPr>
          <w:ilvl w:val="0"/>
          <w:numId w:val="9"/>
        </w:numPr>
        <w:tabs>
          <w:tab w:val="left" w:pos="1134"/>
        </w:tabs>
        <w:ind w:left="0" w:firstLine="568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образовательных программ с учетом требований НРК, ОРК, профессиональных стандартов</w:t>
      </w:r>
      <w:r w:rsidR="00F511D9">
        <w:rPr>
          <w:sz w:val="28"/>
          <w:szCs w:val="28"/>
        </w:rPr>
        <w:t>, ожиданий работодателей, новых приоритетов и трендов современного общества;</w:t>
      </w:r>
    </w:p>
    <w:p w:rsidR="00F511D9" w:rsidRDefault="00F511D9" w:rsidP="005805DD">
      <w:pPr>
        <w:pStyle w:val="a8"/>
        <w:numPr>
          <w:ilvl w:val="0"/>
          <w:numId w:val="9"/>
        </w:numPr>
        <w:tabs>
          <w:tab w:val="left" w:pos="1134"/>
        </w:tabs>
        <w:ind w:left="0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Имплементация </w:t>
      </w:r>
      <w:proofErr w:type="spellStart"/>
      <w:r>
        <w:rPr>
          <w:sz w:val="28"/>
          <w:szCs w:val="28"/>
        </w:rPr>
        <w:t>студентоориентированного</w:t>
      </w:r>
      <w:proofErr w:type="spellEnd"/>
      <w:r>
        <w:rPr>
          <w:sz w:val="28"/>
          <w:szCs w:val="28"/>
        </w:rPr>
        <w:t xml:space="preserve"> обучения, преподавания и оценки;</w:t>
      </w:r>
    </w:p>
    <w:p w:rsidR="00F511D9" w:rsidRDefault="00F511D9" w:rsidP="005805DD">
      <w:pPr>
        <w:pStyle w:val="a8"/>
        <w:numPr>
          <w:ilvl w:val="0"/>
          <w:numId w:val="9"/>
        </w:numPr>
        <w:tabs>
          <w:tab w:val="left" w:pos="1134"/>
        </w:tabs>
        <w:ind w:left="0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Интернационализация образования на основе развития академической мобильности обучающихся и преподавателей, увеличения контингента иностранных обучающихся, расширения </w:t>
      </w:r>
      <w:proofErr w:type="spellStart"/>
      <w:r>
        <w:rPr>
          <w:sz w:val="28"/>
          <w:szCs w:val="28"/>
        </w:rPr>
        <w:t>двудипломных</w:t>
      </w:r>
      <w:proofErr w:type="spellEnd"/>
      <w:r>
        <w:rPr>
          <w:sz w:val="28"/>
          <w:szCs w:val="28"/>
        </w:rPr>
        <w:t xml:space="preserve"> и современных образовательных программ;</w:t>
      </w:r>
    </w:p>
    <w:p w:rsidR="00F511D9" w:rsidRDefault="00F511D9" w:rsidP="005805DD">
      <w:pPr>
        <w:pStyle w:val="a8"/>
        <w:numPr>
          <w:ilvl w:val="0"/>
          <w:numId w:val="9"/>
        </w:numPr>
        <w:tabs>
          <w:tab w:val="left" w:pos="1134"/>
        </w:tabs>
        <w:ind w:left="0" w:firstLine="568"/>
        <w:jc w:val="both"/>
        <w:rPr>
          <w:sz w:val="28"/>
          <w:szCs w:val="28"/>
        </w:rPr>
      </w:pPr>
      <w:r>
        <w:rPr>
          <w:sz w:val="28"/>
          <w:szCs w:val="28"/>
        </w:rPr>
        <w:t>Укрепление принципов корпоративной культуры и этики на основе соблюдения кодексов чести обучающихся и преподавателей, академической честности, сформированных десятилетиями традиций университета</w:t>
      </w:r>
    </w:p>
    <w:p w:rsidR="00C576B1" w:rsidRPr="00A23101" w:rsidRDefault="00C576B1" w:rsidP="00F511D9">
      <w:pPr>
        <w:pStyle w:val="a5"/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6</w:t>
      </w:r>
      <w:r w:rsidRPr="00A23101">
        <w:rPr>
          <w:sz w:val="28"/>
          <w:szCs w:val="28"/>
        </w:rPr>
        <w:t xml:space="preserve">. Функции </w:t>
      </w:r>
      <w:r w:rsidR="00AF2FB9">
        <w:rPr>
          <w:sz w:val="28"/>
          <w:szCs w:val="28"/>
        </w:rPr>
        <w:t xml:space="preserve">института </w:t>
      </w:r>
      <w:r w:rsidR="006622CB">
        <w:rPr>
          <w:sz w:val="28"/>
          <w:szCs w:val="28"/>
        </w:rPr>
        <w:t>(факультета)</w:t>
      </w:r>
      <w:r w:rsidRPr="00A23101">
        <w:rPr>
          <w:sz w:val="28"/>
          <w:szCs w:val="28"/>
        </w:rPr>
        <w:t>:</w:t>
      </w:r>
    </w:p>
    <w:p w:rsidR="008606A1" w:rsidRPr="00A4528E" w:rsidRDefault="008606A1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 w:rsidRPr="00A4528E">
        <w:rPr>
          <w:b w:val="0"/>
          <w:sz w:val="28"/>
          <w:szCs w:val="28"/>
        </w:rPr>
        <w:t xml:space="preserve">реализация политики и целей КРУ имени </w:t>
      </w:r>
      <w:proofErr w:type="spellStart"/>
      <w:r w:rsidRPr="00A4528E">
        <w:rPr>
          <w:b w:val="0"/>
          <w:sz w:val="28"/>
          <w:szCs w:val="28"/>
        </w:rPr>
        <w:t>А</w:t>
      </w:r>
      <w:r w:rsidR="00AF2FB9">
        <w:rPr>
          <w:b w:val="0"/>
          <w:sz w:val="28"/>
          <w:szCs w:val="28"/>
        </w:rPr>
        <w:t>хмет</w:t>
      </w:r>
      <w:proofErr w:type="spellEnd"/>
      <w:r w:rsidRPr="00A4528E">
        <w:rPr>
          <w:b w:val="0"/>
          <w:sz w:val="28"/>
          <w:szCs w:val="28"/>
        </w:rPr>
        <w:t xml:space="preserve"> </w:t>
      </w:r>
      <w:proofErr w:type="spellStart"/>
      <w:r w:rsidR="009D3F63">
        <w:rPr>
          <w:b w:val="0"/>
          <w:sz w:val="28"/>
          <w:szCs w:val="28"/>
        </w:rPr>
        <w:t>Байтұрсынұлы</w:t>
      </w:r>
      <w:proofErr w:type="spellEnd"/>
      <w:r w:rsidRPr="00A4528E">
        <w:rPr>
          <w:b w:val="0"/>
          <w:sz w:val="28"/>
          <w:szCs w:val="28"/>
        </w:rPr>
        <w:t xml:space="preserve"> в области качества; </w:t>
      </w:r>
    </w:p>
    <w:p w:rsidR="008606A1" w:rsidRDefault="008606A1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 w:rsidRPr="00A4528E">
        <w:rPr>
          <w:b w:val="0"/>
          <w:sz w:val="28"/>
          <w:szCs w:val="28"/>
        </w:rPr>
        <w:t>выполнение требований обеспечения качества КРУ имени А</w:t>
      </w:r>
      <w:r w:rsidR="00AF2FB9">
        <w:rPr>
          <w:b w:val="0"/>
          <w:sz w:val="28"/>
          <w:szCs w:val="28"/>
          <w:lang w:val="kk-KZ"/>
        </w:rPr>
        <w:t>хмет</w:t>
      </w:r>
      <w:r w:rsidRPr="00A4528E">
        <w:rPr>
          <w:b w:val="0"/>
          <w:sz w:val="28"/>
          <w:szCs w:val="28"/>
        </w:rPr>
        <w:t xml:space="preserve"> </w:t>
      </w:r>
      <w:proofErr w:type="spellStart"/>
      <w:r w:rsidR="009D3F63">
        <w:rPr>
          <w:b w:val="0"/>
          <w:sz w:val="28"/>
          <w:szCs w:val="28"/>
        </w:rPr>
        <w:t>Байтұрсынұлы</w:t>
      </w:r>
      <w:proofErr w:type="spellEnd"/>
      <w:r w:rsidRPr="00A4528E">
        <w:rPr>
          <w:b w:val="0"/>
          <w:sz w:val="28"/>
          <w:szCs w:val="28"/>
        </w:rPr>
        <w:t>;</w:t>
      </w:r>
    </w:p>
    <w:p w:rsidR="00F511D9" w:rsidRDefault="00F511D9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разработка текущих планов деятельности </w:t>
      </w:r>
      <w:r w:rsidR="006622CB">
        <w:rPr>
          <w:b w:val="0"/>
          <w:sz w:val="28"/>
          <w:szCs w:val="28"/>
        </w:rPr>
        <w:t>(факультета)</w:t>
      </w:r>
      <w:r>
        <w:rPr>
          <w:b w:val="0"/>
          <w:sz w:val="28"/>
          <w:szCs w:val="28"/>
        </w:rPr>
        <w:t>;</w:t>
      </w:r>
    </w:p>
    <w:p w:rsidR="00F511D9" w:rsidRDefault="00F511D9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организация формирования и утверждения индивидуальной траектории обучающихся, мониторинг выполнения индивидуальных учебных планов об</w:t>
      </w:r>
      <w:r w:rsidR="00E44F89">
        <w:rPr>
          <w:b w:val="0"/>
          <w:sz w:val="28"/>
          <w:szCs w:val="28"/>
        </w:rPr>
        <w:t>у</w:t>
      </w:r>
      <w:r>
        <w:rPr>
          <w:b w:val="0"/>
          <w:sz w:val="28"/>
          <w:szCs w:val="28"/>
        </w:rPr>
        <w:t>чающихся;</w:t>
      </w:r>
    </w:p>
    <w:p w:rsidR="00F511D9" w:rsidRDefault="00E44F89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организация учебной деятельности на основе академического календаря и расписания учебных занятий;</w:t>
      </w:r>
    </w:p>
    <w:p w:rsidR="00E44F89" w:rsidRDefault="00E44F89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повышение уровня проведения лекций, практических, лабораторных и самостоятельных занятий, как эффективных форм закрепления знаний, для приобретения необходимых умений и навыков, развития творческих способностей обучающихся;</w:t>
      </w:r>
    </w:p>
    <w:p w:rsidR="00E44F89" w:rsidRDefault="00E44F89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разработка каталога элективных дисциплин, </w:t>
      </w:r>
      <w:proofErr w:type="spellStart"/>
      <w:r>
        <w:rPr>
          <w:b w:val="0"/>
          <w:sz w:val="28"/>
          <w:szCs w:val="28"/>
        </w:rPr>
        <w:t>силлабусов</w:t>
      </w:r>
      <w:proofErr w:type="spellEnd"/>
      <w:r>
        <w:rPr>
          <w:b w:val="0"/>
          <w:sz w:val="28"/>
          <w:szCs w:val="28"/>
        </w:rPr>
        <w:t xml:space="preserve">, учебно-методических комплексов ОП и дисциплин, учебников, учебно-методических пособий, учебных пособий и </w:t>
      </w:r>
      <w:proofErr w:type="spellStart"/>
      <w:r>
        <w:rPr>
          <w:b w:val="0"/>
          <w:sz w:val="28"/>
          <w:szCs w:val="28"/>
        </w:rPr>
        <w:t>видеолекций</w:t>
      </w:r>
      <w:proofErr w:type="spellEnd"/>
      <w:r>
        <w:rPr>
          <w:b w:val="0"/>
          <w:sz w:val="28"/>
          <w:szCs w:val="28"/>
        </w:rPr>
        <w:t>;</w:t>
      </w:r>
    </w:p>
    <w:p w:rsidR="00E44F89" w:rsidRDefault="00E44F89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осуществление в установленном порядке текущего контроля успеваемости, промежуточной и итоговой аттестации </w:t>
      </w:r>
      <w:proofErr w:type="gramStart"/>
      <w:r>
        <w:rPr>
          <w:b w:val="0"/>
          <w:sz w:val="28"/>
          <w:szCs w:val="28"/>
        </w:rPr>
        <w:t>обучающихся</w:t>
      </w:r>
      <w:proofErr w:type="gramEnd"/>
      <w:r>
        <w:rPr>
          <w:b w:val="0"/>
          <w:sz w:val="28"/>
          <w:szCs w:val="28"/>
        </w:rPr>
        <w:t>;</w:t>
      </w:r>
    </w:p>
    <w:p w:rsidR="00E44F89" w:rsidRDefault="00E44F89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систематический анализ итогов экзаменационных сессий и обсуждение их на заседаниях совета </w:t>
      </w:r>
      <w:r w:rsidR="00AF2FB9" w:rsidRPr="00AF2FB9">
        <w:rPr>
          <w:b w:val="0"/>
          <w:sz w:val="28"/>
          <w:szCs w:val="28"/>
        </w:rPr>
        <w:t>института</w:t>
      </w:r>
      <w:r w:rsidR="00AF2FB9">
        <w:rPr>
          <w:b w:val="0"/>
          <w:sz w:val="28"/>
          <w:szCs w:val="28"/>
        </w:rPr>
        <w:t xml:space="preserve"> </w:t>
      </w:r>
      <w:r w:rsidR="006622CB">
        <w:rPr>
          <w:b w:val="0"/>
          <w:sz w:val="28"/>
          <w:szCs w:val="28"/>
        </w:rPr>
        <w:t>(факультета)</w:t>
      </w:r>
      <w:r>
        <w:rPr>
          <w:b w:val="0"/>
          <w:sz w:val="28"/>
          <w:szCs w:val="28"/>
        </w:rPr>
        <w:t>;</w:t>
      </w:r>
    </w:p>
    <w:p w:rsidR="00E44F89" w:rsidRDefault="00B92750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обеспечение анализа и согласование учебно-методической документации, сопровождающей реализацию образовательных программ;</w:t>
      </w:r>
    </w:p>
    <w:p w:rsidR="00B92750" w:rsidRDefault="00B92750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обеспечение базами практик ОП </w:t>
      </w:r>
      <w:r w:rsidR="00AF2FB9" w:rsidRPr="00AF2FB9">
        <w:rPr>
          <w:b w:val="0"/>
          <w:sz w:val="28"/>
          <w:szCs w:val="28"/>
        </w:rPr>
        <w:t>института</w:t>
      </w:r>
      <w:r w:rsidR="00AF2FB9">
        <w:rPr>
          <w:b w:val="0"/>
          <w:sz w:val="28"/>
          <w:szCs w:val="28"/>
        </w:rPr>
        <w:t xml:space="preserve"> </w:t>
      </w:r>
      <w:r w:rsidR="006622CB">
        <w:rPr>
          <w:b w:val="0"/>
          <w:sz w:val="28"/>
          <w:szCs w:val="28"/>
        </w:rPr>
        <w:t>(факультета)</w:t>
      </w:r>
      <w:r>
        <w:rPr>
          <w:b w:val="0"/>
          <w:sz w:val="28"/>
          <w:szCs w:val="28"/>
        </w:rPr>
        <w:t>;</w:t>
      </w:r>
    </w:p>
    <w:p w:rsidR="00B92750" w:rsidRDefault="00B92750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развитие дистанционных образовательных технологий обучения;</w:t>
      </w:r>
    </w:p>
    <w:p w:rsidR="00B92750" w:rsidRDefault="00B92750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организация воспитательной работы в общежитии;</w:t>
      </w:r>
    </w:p>
    <w:p w:rsidR="00B92750" w:rsidRDefault="00B92750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представление ППС и сотрудников </w:t>
      </w:r>
      <w:r w:rsidR="00AF2FB9" w:rsidRPr="00AF2FB9">
        <w:rPr>
          <w:b w:val="0"/>
          <w:sz w:val="28"/>
          <w:szCs w:val="28"/>
        </w:rPr>
        <w:t>института</w:t>
      </w:r>
      <w:r w:rsidR="00AF2FB9">
        <w:rPr>
          <w:b w:val="0"/>
          <w:sz w:val="28"/>
          <w:szCs w:val="28"/>
        </w:rPr>
        <w:t xml:space="preserve"> </w:t>
      </w:r>
      <w:r w:rsidR="006622CB">
        <w:rPr>
          <w:b w:val="0"/>
          <w:sz w:val="28"/>
          <w:szCs w:val="28"/>
        </w:rPr>
        <w:t>(факультета)</w:t>
      </w:r>
      <w:r>
        <w:rPr>
          <w:b w:val="0"/>
          <w:sz w:val="28"/>
          <w:szCs w:val="28"/>
        </w:rPr>
        <w:t xml:space="preserve"> к поощрению, административной ответственности;</w:t>
      </w:r>
    </w:p>
    <w:p w:rsidR="00B92750" w:rsidRDefault="00B92750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формирование корпоративной среды среди обучающихся, ППС и сотрудников </w:t>
      </w:r>
      <w:r w:rsidR="00AF2FB9" w:rsidRPr="00AF2FB9">
        <w:rPr>
          <w:b w:val="0"/>
          <w:sz w:val="28"/>
          <w:szCs w:val="28"/>
        </w:rPr>
        <w:t>института</w:t>
      </w:r>
      <w:r w:rsidR="00AF2FB9">
        <w:rPr>
          <w:b w:val="0"/>
          <w:sz w:val="28"/>
          <w:szCs w:val="28"/>
        </w:rPr>
        <w:t xml:space="preserve"> </w:t>
      </w:r>
      <w:r w:rsidR="006622CB">
        <w:rPr>
          <w:b w:val="0"/>
          <w:sz w:val="28"/>
          <w:szCs w:val="28"/>
        </w:rPr>
        <w:t>(факультета)</w:t>
      </w:r>
      <w:r>
        <w:rPr>
          <w:b w:val="0"/>
          <w:sz w:val="28"/>
          <w:szCs w:val="28"/>
        </w:rPr>
        <w:t>;</w:t>
      </w:r>
    </w:p>
    <w:p w:rsidR="00B92750" w:rsidRDefault="00B92750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организация участия обучающихся, ППС и сотрудников в мероприятиях </w:t>
      </w:r>
      <w:r w:rsidR="00AF2FB9" w:rsidRPr="00AF2FB9">
        <w:rPr>
          <w:b w:val="0"/>
          <w:sz w:val="28"/>
          <w:szCs w:val="28"/>
        </w:rPr>
        <w:t>института</w:t>
      </w:r>
      <w:r w:rsidR="00AF2FB9">
        <w:rPr>
          <w:b w:val="0"/>
          <w:sz w:val="28"/>
          <w:szCs w:val="28"/>
        </w:rPr>
        <w:t xml:space="preserve"> </w:t>
      </w:r>
      <w:r w:rsidR="006622CB">
        <w:rPr>
          <w:b w:val="0"/>
          <w:sz w:val="28"/>
          <w:szCs w:val="28"/>
        </w:rPr>
        <w:t>(факультета)</w:t>
      </w:r>
      <w:r>
        <w:rPr>
          <w:b w:val="0"/>
          <w:sz w:val="28"/>
          <w:szCs w:val="28"/>
        </w:rPr>
        <w:t>, Университета, города и РК;</w:t>
      </w:r>
    </w:p>
    <w:p w:rsidR="00B92750" w:rsidRDefault="00B92750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организация участия в мероприятиях с участием обучающихся, ППС и сотрудников, направленных на пропаганду здорового образа жизни;</w:t>
      </w:r>
    </w:p>
    <w:p w:rsidR="00B92750" w:rsidRPr="00B92750" w:rsidRDefault="00B92750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планирование и организация мероприятий, направленных на адаптацию студентов, обучающихся по программе «</w:t>
      </w:r>
      <w:r>
        <w:rPr>
          <w:b w:val="0"/>
          <w:sz w:val="28"/>
          <w:szCs w:val="28"/>
          <w:lang w:val="kk-KZ"/>
        </w:rPr>
        <w:t>Серпін» и других государственных программ</w:t>
      </w:r>
      <w:r w:rsidR="00027A30">
        <w:rPr>
          <w:b w:val="0"/>
          <w:sz w:val="28"/>
          <w:szCs w:val="28"/>
          <w:lang w:val="kk-KZ"/>
        </w:rPr>
        <w:t xml:space="preserve"> к условиям вуза</w:t>
      </w:r>
      <w:r>
        <w:rPr>
          <w:b w:val="0"/>
          <w:sz w:val="28"/>
          <w:szCs w:val="28"/>
          <w:lang w:val="kk-KZ"/>
        </w:rPr>
        <w:t>;</w:t>
      </w:r>
    </w:p>
    <w:p w:rsidR="00B92750" w:rsidRDefault="00027A30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участие в научно-исследовательской деятельности университета, проведение научных исследований по направлению деятельности </w:t>
      </w:r>
      <w:r w:rsidR="00AF2FB9" w:rsidRPr="00AF2FB9">
        <w:rPr>
          <w:b w:val="0"/>
          <w:sz w:val="28"/>
          <w:szCs w:val="28"/>
        </w:rPr>
        <w:t>института</w:t>
      </w:r>
      <w:r w:rsidR="00AF2FB9">
        <w:rPr>
          <w:b w:val="0"/>
          <w:sz w:val="28"/>
          <w:szCs w:val="28"/>
        </w:rPr>
        <w:t xml:space="preserve"> </w:t>
      </w:r>
      <w:r w:rsidR="006622CB">
        <w:rPr>
          <w:b w:val="0"/>
          <w:sz w:val="28"/>
          <w:szCs w:val="28"/>
        </w:rPr>
        <w:t>(факультета)</w:t>
      </w:r>
      <w:r>
        <w:rPr>
          <w:b w:val="0"/>
          <w:sz w:val="28"/>
          <w:szCs w:val="28"/>
        </w:rPr>
        <w:t>;</w:t>
      </w:r>
    </w:p>
    <w:p w:rsidR="00027A30" w:rsidRDefault="00027A30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содействие проведению научных стажировок по направлению подготовки в сфере высшего и послевузовского образования, отвечающих профилю</w:t>
      </w:r>
      <w:r w:rsidR="00AF2FB9" w:rsidRPr="00AF2FB9">
        <w:rPr>
          <w:b w:val="0"/>
          <w:sz w:val="28"/>
          <w:szCs w:val="28"/>
        </w:rPr>
        <w:t xml:space="preserve"> института</w:t>
      </w:r>
      <w:r>
        <w:rPr>
          <w:b w:val="0"/>
          <w:sz w:val="28"/>
          <w:szCs w:val="28"/>
        </w:rPr>
        <w:t xml:space="preserve"> </w:t>
      </w:r>
      <w:r w:rsidR="006622CB">
        <w:rPr>
          <w:b w:val="0"/>
          <w:sz w:val="28"/>
          <w:szCs w:val="28"/>
        </w:rPr>
        <w:t>(факультета)</w:t>
      </w:r>
      <w:r>
        <w:rPr>
          <w:b w:val="0"/>
          <w:sz w:val="28"/>
          <w:szCs w:val="28"/>
        </w:rPr>
        <w:t>;</w:t>
      </w:r>
    </w:p>
    <w:p w:rsidR="00027A30" w:rsidRDefault="00027A30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осуществление в установленном порядке сотрудничества с </w:t>
      </w:r>
      <w:r w:rsidR="00AF2FB9">
        <w:rPr>
          <w:b w:val="0"/>
          <w:sz w:val="28"/>
          <w:szCs w:val="28"/>
        </w:rPr>
        <w:t>институтами (</w:t>
      </w:r>
      <w:r>
        <w:rPr>
          <w:b w:val="0"/>
          <w:sz w:val="28"/>
          <w:szCs w:val="28"/>
        </w:rPr>
        <w:t>факультетами</w:t>
      </w:r>
      <w:r w:rsidR="00AF2FB9">
        <w:rPr>
          <w:b w:val="0"/>
          <w:sz w:val="28"/>
          <w:szCs w:val="28"/>
        </w:rPr>
        <w:t>)</w:t>
      </w:r>
      <w:r>
        <w:rPr>
          <w:b w:val="0"/>
          <w:sz w:val="28"/>
          <w:szCs w:val="28"/>
        </w:rPr>
        <w:t xml:space="preserve"> других высших учебных заведений, в том числе зарубежными, а также с научно-исследовательскими организациями по профилю </w:t>
      </w:r>
      <w:r w:rsidR="00AF2FB9">
        <w:rPr>
          <w:b w:val="0"/>
          <w:sz w:val="28"/>
          <w:szCs w:val="28"/>
        </w:rPr>
        <w:t xml:space="preserve">института </w:t>
      </w:r>
      <w:r w:rsidR="006622CB">
        <w:rPr>
          <w:b w:val="0"/>
          <w:sz w:val="28"/>
          <w:szCs w:val="28"/>
        </w:rPr>
        <w:t>(факультета)</w:t>
      </w:r>
      <w:r>
        <w:rPr>
          <w:b w:val="0"/>
          <w:sz w:val="28"/>
          <w:szCs w:val="28"/>
        </w:rPr>
        <w:t>;</w:t>
      </w:r>
    </w:p>
    <w:p w:rsidR="00027A30" w:rsidRDefault="00027A30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организация научно-исследовательской работы </w:t>
      </w:r>
      <w:proofErr w:type="gramStart"/>
      <w:r>
        <w:rPr>
          <w:b w:val="0"/>
          <w:sz w:val="28"/>
          <w:szCs w:val="28"/>
        </w:rPr>
        <w:t>обучающихся</w:t>
      </w:r>
      <w:proofErr w:type="gramEnd"/>
      <w:r>
        <w:rPr>
          <w:b w:val="0"/>
          <w:sz w:val="28"/>
          <w:szCs w:val="28"/>
        </w:rPr>
        <w:t>;</w:t>
      </w:r>
    </w:p>
    <w:p w:rsidR="00027A30" w:rsidRDefault="00027A30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разработка программ по повышению квалификации и переподготовке преподавателей и специалистов в соответствии с профилем</w:t>
      </w:r>
      <w:r w:rsidR="00AF2FB9">
        <w:rPr>
          <w:b w:val="0"/>
          <w:sz w:val="28"/>
          <w:szCs w:val="28"/>
        </w:rPr>
        <w:t xml:space="preserve"> института</w:t>
      </w:r>
      <w:r>
        <w:rPr>
          <w:b w:val="0"/>
          <w:sz w:val="28"/>
          <w:szCs w:val="28"/>
        </w:rPr>
        <w:t xml:space="preserve"> </w:t>
      </w:r>
      <w:r w:rsidR="006622CB">
        <w:rPr>
          <w:b w:val="0"/>
          <w:sz w:val="28"/>
          <w:szCs w:val="28"/>
        </w:rPr>
        <w:t>(факультета)</w:t>
      </w:r>
      <w:r>
        <w:rPr>
          <w:b w:val="0"/>
          <w:sz w:val="28"/>
          <w:szCs w:val="28"/>
        </w:rPr>
        <w:t>;</w:t>
      </w:r>
    </w:p>
    <w:p w:rsidR="00027A30" w:rsidRDefault="00027A30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развитие интернационализации в рамках </w:t>
      </w:r>
      <w:proofErr w:type="spellStart"/>
      <w:r>
        <w:rPr>
          <w:b w:val="0"/>
          <w:sz w:val="28"/>
          <w:szCs w:val="28"/>
        </w:rPr>
        <w:t>двудипломного</w:t>
      </w:r>
      <w:proofErr w:type="spellEnd"/>
      <w:r>
        <w:rPr>
          <w:b w:val="0"/>
          <w:sz w:val="28"/>
          <w:szCs w:val="28"/>
        </w:rPr>
        <w:t xml:space="preserve"> образования и академической мобильности ППС и обучающихся</w:t>
      </w:r>
      <w:r w:rsidR="00F34C5A">
        <w:rPr>
          <w:b w:val="0"/>
          <w:sz w:val="28"/>
          <w:szCs w:val="28"/>
        </w:rPr>
        <w:t>;</w:t>
      </w:r>
    </w:p>
    <w:p w:rsidR="00F34C5A" w:rsidRDefault="00F34C5A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обеспечение соблюдения правил академической честности;</w:t>
      </w:r>
    </w:p>
    <w:p w:rsidR="00F34C5A" w:rsidRDefault="00F34C5A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формирование культуры поведения среди ППС, сотрудников и обучающихся;</w:t>
      </w:r>
    </w:p>
    <w:p w:rsidR="00F34C5A" w:rsidRDefault="00F34C5A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создание условий для развития органов студенческого самоуправления, содействия развитию волонтерского движения;</w:t>
      </w:r>
    </w:p>
    <w:p w:rsidR="00F34C5A" w:rsidRDefault="00F34C5A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развитие различных форм делового сотрудничества с предприятиями, организациями и учреждениями в подготовке специалистов;</w:t>
      </w:r>
    </w:p>
    <w:p w:rsidR="00F34C5A" w:rsidRDefault="00F34C5A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организация работы филиалов кафедры на базе предприятий и учреждении по профилю подготовки обучающихся;</w:t>
      </w:r>
    </w:p>
    <w:p w:rsidR="00F34C5A" w:rsidRDefault="00F34C5A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содействие в трудоустройстве выпускников </w:t>
      </w:r>
      <w:r w:rsidR="006622CB">
        <w:rPr>
          <w:b w:val="0"/>
          <w:sz w:val="28"/>
          <w:szCs w:val="28"/>
        </w:rPr>
        <w:t>(факультета)</w:t>
      </w:r>
      <w:r>
        <w:rPr>
          <w:b w:val="0"/>
          <w:sz w:val="28"/>
          <w:szCs w:val="28"/>
        </w:rPr>
        <w:t>;</w:t>
      </w:r>
    </w:p>
    <w:p w:rsidR="00F34C5A" w:rsidRDefault="00F34C5A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систематизация и интеграция всех направлений </w:t>
      </w:r>
      <w:proofErr w:type="spellStart"/>
      <w:r>
        <w:rPr>
          <w:b w:val="0"/>
          <w:sz w:val="28"/>
          <w:szCs w:val="28"/>
        </w:rPr>
        <w:t>профориентационной</w:t>
      </w:r>
      <w:proofErr w:type="spellEnd"/>
      <w:r>
        <w:rPr>
          <w:b w:val="0"/>
          <w:sz w:val="28"/>
          <w:szCs w:val="28"/>
        </w:rPr>
        <w:t xml:space="preserve"> работы в школах, лицеях, колледжах, на предприятиях и в учреждениях;</w:t>
      </w:r>
    </w:p>
    <w:p w:rsidR="00F34C5A" w:rsidRDefault="00F34C5A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информирование ППС, сотрудников и обучающихся о нормативно-правовой и справочной документации, решениях коллегиальных органов, проведении </w:t>
      </w:r>
      <w:proofErr w:type="spellStart"/>
      <w:r>
        <w:rPr>
          <w:b w:val="0"/>
          <w:sz w:val="28"/>
          <w:szCs w:val="28"/>
        </w:rPr>
        <w:t>внутривузовских</w:t>
      </w:r>
      <w:proofErr w:type="spellEnd"/>
      <w:r>
        <w:rPr>
          <w:b w:val="0"/>
          <w:sz w:val="28"/>
          <w:szCs w:val="28"/>
        </w:rPr>
        <w:t xml:space="preserve"> мероприятий;</w:t>
      </w:r>
    </w:p>
    <w:p w:rsidR="00F34C5A" w:rsidRDefault="00F34C5A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проведение антикоррупционных мероприятий;</w:t>
      </w:r>
    </w:p>
    <w:p w:rsidR="00F34C5A" w:rsidRDefault="00B33816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обеспечение сохранности, укрепление и развитие материально-технической базы </w:t>
      </w:r>
      <w:r w:rsidR="006622CB">
        <w:rPr>
          <w:b w:val="0"/>
          <w:sz w:val="28"/>
          <w:szCs w:val="28"/>
        </w:rPr>
        <w:t>(факультета)</w:t>
      </w:r>
      <w:r>
        <w:rPr>
          <w:b w:val="0"/>
          <w:sz w:val="28"/>
          <w:szCs w:val="28"/>
        </w:rPr>
        <w:t>;</w:t>
      </w:r>
    </w:p>
    <w:p w:rsidR="00B33816" w:rsidRDefault="00B33816" w:rsidP="003C778A">
      <w:pPr>
        <w:pStyle w:val="1"/>
        <w:numPr>
          <w:ilvl w:val="0"/>
          <w:numId w:val="11"/>
        </w:numPr>
        <w:tabs>
          <w:tab w:val="left" w:pos="1134"/>
        </w:tabs>
        <w:ind w:left="0" w:firstLine="56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обеспечение и контроль выполнения ППС, сотрудниками и обучающимися правил охраны труда и техники безопасности, производственной санитарии и противопожарной безопасности.</w:t>
      </w:r>
    </w:p>
    <w:p w:rsidR="00E44F89" w:rsidRPr="00A4528E" w:rsidRDefault="00E44F89" w:rsidP="00E44F89">
      <w:pPr>
        <w:pStyle w:val="1"/>
        <w:tabs>
          <w:tab w:val="left" w:pos="1134"/>
        </w:tabs>
        <w:jc w:val="both"/>
        <w:rPr>
          <w:b w:val="0"/>
          <w:sz w:val="28"/>
          <w:szCs w:val="28"/>
        </w:rPr>
      </w:pPr>
    </w:p>
    <w:p w:rsidR="00C576B1" w:rsidRPr="00A23101" w:rsidRDefault="00C576B1" w:rsidP="00ED1B86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3. Права и обязанности</w:t>
      </w:r>
    </w:p>
    <w:p w:rsidR="00A23101" w:rsidRPr="00A23101" w:rsidRDefault="00A23101" w:rsidP="00ED1B86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ED1B86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7</w:t>
      </w:r>
      <w:r w:rsidRPr="00A23101">
        <w:rPr>
          <w:sz w:val="28"/>
          <w:szCs w:val="28"/>
        </w:rPr>
        <w:t>.</w:t>
      </w:r>
      <w:r w:rsidR="008606A1">
        <w:rPr>
          <w:sz w:val="28"/>
          <w:szCs w:val="28"/>
        </w:rPr>
        <w:t xml:space="preserve"> Директор</w:t>
      </w:r>
      <w:r w:rsidR="00AF2FB9">
        <w:rPr>
          <w:sz w:val="28"/>
          <w:szCs w:val="28"/>
        </w:rPr>
        <w:t xml:space="preserve"> (декан) </w:t>
      </w:r>
      <w:r w:rsidRPr="00A23101">
        <w:rPr>
          <w:sz w:val="28"/>
          <w:szCs w:val="28"/>
        </w:rPr>
        <w:t xml:space="preserve">и сотрудники </w:t>
      </w:r>
      <w:r w:rsidR="00AF2FB9">
        <w:rPr>
          <w:sz w:val="28"/>
          <w:szCs w:val="28"/>
        </w:rPr>
        <w:t xml:space="preserve">института </w:t>
      </w:r>
      <w:r w:rsidR="006622CB">
        <w:rPr>
          <w:sz w:val="28"/>
          <w:szCs w:val="28"/>
        </w:rPr>
        <w:t>(факультета)</w:t>
      </w:r>
      <w:r w:rsidRPr="00A23101">
        <w:rPr>
          <w:sz w:val="28"/>
          <w:szCs w:val="28"/>
        </w:rPr>
        <w:t xml:space="preserve"> имеют право: </w:t>
      </w:r>
    </w:p>
    <w:p w:rsidR="00C576B1" w:rsidRPr="00A23101" w:rsidRDefault="00C576B1" w:rsidP="00ED1B86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избираться и быть избранными в коллегиальные органы Университета; </w:t>
      </w:r>
    </w:p>
    <w:p w:rsidR="00C576B1" w:rsidRPr="00A23101" w:rsidRDefault="00C576B1" w:rsidP="00ED1B86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формировании комиссий, советов, других коллегиальных органов с привлечением руководителей, специалистов структурных подразделений;</w:t>
      </w:r>
    </w:p>
    <w:p w:rsidR="00C576B1" w:rsidRPr="00A23101" w:rsidRDefault="00C576B1" w:rsidP="00ED1B86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работе коллегиальных органов, совещаний, семинаров и т.п., проводимых Университетом;</w:t>
      </w:r>
    </w:p>
    <w:p w:rsidR="00C576B1" w:rsidRPr="00A23101" w:rsidRDefault="00C576B1" w:rsidP="00ED1B86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C576B1" w:rsidRPr="00A23101" w:rsidRDefault="00C576B1" w:rsidP="00ED1B86">
      <w:pPr>
        <w:pStyle w:val="a5"/>
        <w:numPr>
          <w:ilvl w:val="0"/>
          <w:numId w:val="3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C576B1" w:rsidRPr="00A23101" w:rsidRDefault="00C576B1" w:rsidP="00ED1B86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C576B1" w:rsidRPr="00A23101" w:rsidRDefault="00C576B1" w:rsidP="00ED1B86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требовать от руководства </w:t>
      </w:r>
      <w:r w:rsidR="003471DD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90067F" w:rsidRDefault="00C576B1" w:rsidP="0090067F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пользоваться услугами социально-бытовых, лечебных и других подразделений </w:t>
      </w:r>
      <w:r w:rsidR="00196848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 xml:space="preserve">ниверситета в соответствии с Уставом </w:t>
      </w:r>
      <w:r w:rsidR="00196848" w:rsidRPr="00A23101">
        <w:rPr>
          <w:sz w:val="28"/>
          <w:szCs w:val="28"/>
        </w:rPr>
        <w:t>КРУ</w:t>
      </w:r>
      <w:r w:rsidRPr="00A23101">
        <w:rPr>
          <w:sz w:val="28"/>
          <w:szCs w:val="28"/>
        </w:rPr>
        <w:t xml:space="preserve"> и коллективным договором;</w:t>
      </w:r>
    </w:p>
    <w:p w:rsidR="003C778A" w:rsidRPr="0090067F" w:rsidRDefault="003C778A" w:rsidP="0090067F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быть избранными по конкурсу на должности, </w:t>
      </w:r>
      <w:proofErr w:type="gramStart"/>
      <w:r>
        <w:rPr>
          <w:sz w:val="28"/>
          <w:szCs w:val="28"/>
        </w:rPr>
        <w:t>согласно</w:t>
      </w:r>
      <w:proofErr w:type="gramEnd"/>
      <w:r>
        <w:rPr>
          <w:sz w:val="28"/>
          <w:szCs w:val="28"/>
        </w:rPr>
        <w:t xml:space="preserve"> </w:t>
      </w:r>
      <w:r w:rsidR="00925AE8">
        <w:rPr>
          <w:sz w:val="28"/>
          <w:szCs w:val="28"/>
        </w:rPr>
        <w:t xml:space="preserve">организационной </w:t>
      </w:r>
      <w:r>
        <w:rPr>
          <w:sz w:val="28"/>
          <w:szCs w:val="28"/>
        </w:rPr>
        <w:t>структуры</w:t>
      </w:r>
      <w:r w:rsidR="00925AE8">
        <w:rPr>
          <w:sz w:val="28"/>
          <w:szCs w:val="28"/>
        </w:rPr>
        <w:t xml:space="preserve"> </w:t>
      </w:r>
      <w:r w:rsidR="006622CB">
        <w:rPr>
          <w:sz w:val="28"/>
          <w:szCs w:val="28"/>
        </w:rPr>
        <w:t>(факультета)</w:t>
      </w:r>
      <w:r>
        <w:rPr>
          <w:sz w:val="28"/>
          <w:szCs w:val="28"/>
        </w:rPr>
        <w:t>.</w:t>
      </w:r>
    </w:p>
    <w:p w:rsidR="00C576B1" w:rsidRPr="00A23101" w:rsidRDefault="00782897" w:rsidP="00ED1B86">
      <w:pPr>
        <w:pStyle w:val="a5"/>
        <w:tabs>
          <w:tab w:val="left" w:pos="993"/>
        </w:tabs>
        <w:ind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8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C576B1" w:rsidRPr="00A23101">
        <w:rPr>
          <w:sz w:val="28"/>
          <w:szCs w:val="28"/>
        </w:rPr>
        <w:t xml:space="preserve">В обязанности </w:t>
      </w:r>
      <w:r w:rsidR="008606A1">
        <w:rPr>
          <w:sz w:val="28"/>
          <w:szCs w:val="28"/>
        </w:rPr>
        <w:t>директора</w:t>
      </w:r>
      <w:r w:rsidR="00C576B1" w:rsidRPr="00A23101">
        <w:rPr>
          <w:sz w:val="28"/>
          <w:szCs w:val="28"/>
        </w:rPr>
        <w:t xml:space="preserve"> и сотрудников </w:t>
      </w:r>
      <w:r w:rsidR="006622CB">
        <w:rPr>
          <w:sz w:val="28"/>
          <w:szCs w:val="28"/>
        </w:rPr>
        <w:t>(факультета)</w:t>
      </w:r>
      <w:r w:rsidR="00C576B1" w:rsidRPr="00A23101">
        <w:rPr>
          <w:sz w:val="28"/>
          <w:szCs w:val="28"/>
        </w:rPr>
        <w:t xml:space="preserve"> входят:</w:t>
      </w:r>
    </w:p>
    <w:p w:rsidR="00C576B1" w:rsidRPr="009956E9" w:rsidRDefault="00C576B1" w:rsidP="00ED1B86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исполнение поручений Председателя Правления</w:t>
      </w:r>
      <w:r w:rsidR="003A5EB7" w:rsidRPr="00A23101">
        <w:rPr>
          <w:sz w:val="28"/>
          <w:szCs w:val="28"/>
        </w:rPr>
        <w:t>-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ектора, Совета </w:t>
      </w:r>
      <w:r w:rsidRPr="009956E9">
        <w:rPr>
          <w:sz w:val="28"/>
          <w:szCs w:val="28"/>
        </w:rPr>
        <w:t xml:space="preserve">директоров, </w:t>
      </w:r>
      <w:r w:rsidR="00C01FBB" w:rsidRPr="009956E9">
        <w:rPr>
          <w:sz w:val="28"/>
          <w:szCs w:val="28"/>
        </w:rPr>
        <w:t xml:space="preserve">а для сотрудников также – </w:t>
      </w:r>
      <w:r w:rsidRPr="009956E9">
        <w:rPr>
          <w:sz w:val="28"/>
          <w:szCs w:val="28"/>
        </w:rPr>
        <w:t>непосредственного руководителя;</w:t>
      </w:r>
    </w:p>
    <w:p w:rsidR="00C576B1" w:rsidRPr="009956E9" w:rsidRDefault="00C576B1" w:rsidP="00ED1B86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соблюдение трудовой и исполнительской дисциплины, Правил внутреннего распорядка, Правил и норм охраны труда, техники безопасности и противопожарной защиты;</w:t>
      </w:r>
    </w:p>
    <w:p w:rsidR="00C576B1" w:rsidRPr="009956E9" w:rsidRDefault="00C576B1" w:rsidP="00ED1B86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</w:t>
      </w:r>
      <w:r w:rsidR="00934E5C" w:rsidRPr="009956E9">
        <w:rPr>
          <w:sz w:val="28"/>
          <w:szCs w:val="28"/>
        </w:rPr>
        <w:t>ение</w:t>
      </w:r>
      <w:r w:rsidRPr="009956E9">
        <w:rPr>
          <w:sz w:val="28"/>
          <w:szCs w:val="28"/>
        </w:rPr>
        <w:t xml:space="preserve"> установленны</w:t>
      </w:r>
      <w:r w:rsidR="00934E5C" w:rsidRPr="009956E9">
        <w:rPr>
          <w:sz w:val="28"/>
          <w:szCs w:val="28"/>
        </w:rPr>
        <w:t>х</w:t>
      </w:r>
      <w:r w:rsidRPr="009956E9">
        <w:rPr>
          <w:sz w:val="28"/>
          <w:szCs w:val="28"/>
        </w:rPr>
        <w:t xml:space="preserve"> срок</w:t>
      </w:r>
      <w:r w:rsidR="00934E5C" w:rsidRPr="009956E9">
        <w:rPr>
          <w:sz w:val="28"/>
          <w:szCs w:val="28"/>
        </w:rPr>
        <w:t>ов</w:t>
      </w:r>
      <w:r w:rsidRPr="009956E9">
        <w:rPr>
          <w:sz w:val="28"/>
          <w:szCs w:val="28"/>
        </w:rPr>
        <w:t xml:space="preserve"> исполнения заданий и </w:t>
      </w:r>
      <w:r w:rsidRPr="009956E9">
        <w:rPr>
          <w:sz w:val="28"/>
          <w:szCs w:val="28"/>
        </w:rPr>
        <w:lastRenderedPageBreak/>
        <w:t>поручений;</w:t>
      </w:r>
    </w:p>
    <w:p w:rsidR="00C576B1" w:rsidRDefault="00C576B1" w:rsidP="00ED1B86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организ</w:t>
      </w:r>
      <w:r w:rsidR="00934E5C" w:rsidRPr="009956E9">
        <w:rPr>
          <w:sz w:val="28"/>
          <w:szCs w:val="28"/>
        </w:rPr>
        <w:t>ация</w:t>
      </w:r>
      <w:r w:rsidRPr="009956E9">
        <w:rPr>
          <w:sz w:val="28"/>
          <w:szCs w:val="28"/>
        </w:rPr>
        <w:t xml:space="preserve"> работ</w:t>
      </w:r>
      <w:r w:rsidR="00934E5C" w:rsidRPr="009956E9">
        <w:rPr>
          <w:sz w:val="28"/>
          <w:szCs w:val="28"/>
        </w:rPr>
        <w:t>ы</w:t>
      </w:r>
      <w:r w:rsidRPr="009956E9">
        <w:rPr>
          <w:sz w:val="28"/>
          <w:szCs w:val="28"/>
        </w:rPr>
        <w:t xml:space="preserve"> и эффективно</w:t>
      </w:r>
      <w:r w:rsidR="00934E5C" w:rsidRPr="009956E9">
        <w:rPr>
          <w:sz w:val="28"/>
          <w:szCs w:val="28"/>
        </w:rPr>
        <w:t>го</w:t>
      </w:r>
      <w:r w:rsidRPr="009956E9">
        <w:rPr>
          <w:sz w:val="28"/>
          <w:szCs w:val="28"/>
        </w:rPr>
        <w:t xml:space="preserve"> взаимодействи</w:t>
      </w:r>
      <w:r w:rsidR="00934E5C" w:rsidRPr="009956E9">
        <w:rPr>
          <w:sz w:val="28"/>
          <w:szCs w:val="28"/>
        </w:rPr>
        <w:t>я</w:t>
      </w:r>
      <w:r w:rsidRPr="009956E9">
        <w:rPr>
          <w:sz w:val="28"/>
          <w:szCs w:val="28"/>
        </w:rPr>
        <w:t xml:space="preserve"> сотрудников вверенного структурного подразделения</w:t>
      </w:r>
      <w:r w:rsidR="00C01FBB" w:rsidRPr="009956E9">
        <w:rPr>
          <w:sz w:val="28"/>
          <w:szCs w:val="28"/>
        </w:rPr>
        <w:t xml:space="preserve"> (для руководителя подразделения)</w:t>
      </w:r>
      <w:r w:rsidRPr="009956E9">
        <w:rPr>
          <w:sz w:val="28"/>
          <w:szCs w:val="28"/>
        </w:rPr>
        <w:t>;</w:t>
      </w:r>
    </w:p>
    <w:p w:rsidR="000B28BA" w:rsidRDefault="000B28BA" w:rsidP="00ED1B86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A4528E">
        <w:rPr>
          <w:sz w:val="28"/>
          <w:szCs w:val="28"/>
        </w:rPr>
        <w:t>уковод</w:t>
      </w:r>
      <w:r>
        <w:rPr>
          <w:sz w:val="28"/>
          <w:szCs w:val="28"/>
        </w:rPr>
        <w:t>ство</w:t>
      </w:r>
      <w:r w:rsidRPr="00A4528E">
        <w:rPr>
          <w:sz w:val="28"/>
          <w:szCs w:val="28"/>
        </w:rPr>
        <w:t xml:space="preserve"> учебной, </w:t>
      </w:r>
      <w:r w:rsidR="00D6097A">
        <w:rPr>
          <w:sz w:val="28"/>
          <w:szCs w:val="28"/>
        </w:rPr>
        <w:t xml:space="preserve">учебно-методической, </w:t>
      </w:r>
      <w:r w:rsidRPr="00A4528E">
        <w:rPr>
          <w:sz w:val="28"/>
          <w:szCs w:val="28"/>
        </w:rPr>
        <w:t>воспитательной</w:t>
      </w:r>
      <w:r w:rsidR="00D6097A">
        <w:rPr>
          <w:sz w:val="28"/>
          <w:szCs w:val="28"/>
        </w:rPr>
        <w:t xml:space="preserve"> и</w:t>
      </w:r>
      <w:r w:rsidRPr="00A4528E">
        <w:rPr>
          <w:sz w:val="28"/>
          <w:szCs w:val="28"/>
        </w:rPr>
        <w:t xml:space="preserve"> научной работой</w:t>
      </w:r>
      <w:r w:rsidR="00D6097A">
        <w:rPr>
          <w:sz w:val="28"/>
          <w:szCs w:val="28"/>
        </w:rPr>
        <w:t xml:space="preserve">, </w:t>
      </w:r>
      <w:r w:rsidRPr="00A4528E">
        <w:rPr>
          <w:sz w:val="28"/>
          <w:szCs w:val="28"/>
        </w:rPr>
        <w:t>междуна</w:t>
      </w:r>
      <w:r>
        <w:rPr>
          <w:sz w:val="28"/>
          <w:szCs w:val="28"/>
        </w:rPr>
        <w:t>родным сотрудничеством</w:t>
      </w:r>
      <w:r w:rsidRPr="00A4528E">
        <w:rPr>
          <w:sz w:val="28"/>
          <w:szCs w:val="28"/>
        </w:rPr>
        <w:t>;</w:t>
      </w:r>
    </w:p>
    <w:p w:rsidR="000B28BA" w:rsidRDefault="000B28BA" w:rsidP="00ED1B86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осуществление</w:t>
      </w:r>
      <w:r w:rsidRPr="00A4528E">
        <w:rPr>
          <w:sz w:val="28"/>
          <w:szCs w:val="28"/>
        </w:rPr>
        <w:t xml:space="preserve"> связи с работодателями, работ</w:t>
      </w:r>
      <w:r w:rsidR="00FB26AB">
        <w:rPr>
          <w:sz w:val="28"/>
          <w:szCs w:val="28"/>
        </w:rPr>
        <w:t>а</w:t>
      </w:r>
      <w:r w:rsidRPr="00A4528E">
        <w:rPr>
          <w:sz w:val="28"/>
          <w:szCs w:val="28"/>
        </w:rPr>
        <w:t xml:space="preserve"> по разработке и реализации совместно с работодателями образовательных программ;</w:t>
      </w:r>
    </w:p>
    <w:p w:rsidR="00FB26AB" w:rsidRDefault="00FB26AB" w:rsidP="00ED1B86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</w:t>
      </w:r>
      <w:r w:rsidRPr="00A4528E">
        <w:rPr>
          <w:sz w:val="28"/>
          <w:szCs w:val="28"/>
        </w:rPr>
        <w:t xml:space="preserve"> учебно-методическ</w:t>
      </w:r>
      <w:r>
        <w:rPr>
          <w:sz w:val="28"/>
          <w:szCs w:val="28"/>
        </w:rPr>
        <w:t>ой</w:t>
      </w:r>
      <w:r w:rsidRPr="00A4528E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A4528E">
        <w:rPr>
          <w:sz w:val="28"/>
          <w:szCs w:val="28"/>
        </w:rPr>
        <w:t xml:space="preserve">, методических комиссий, Комитетов по учебным планам и программам и других методических объединений в </w:t>
      </w:r>
      <w:r w:rsidR="006622CB">
        <w:rPr>
          <w:sz w:val="28"/>
          <w:szCs w:val="28"/>
        </w:rPr>
        <w:t>институт</w:t>
      </w:r>
      <w:r w:rsidR="00AF2FB9">
        <w:rPr>
          <w:sz w:val="28"/>
          <w:szCs w:val="28"/>
        </w:rPr>
        <w:t>е</w:t>
      </w:r>
      <w:r w:rsidR="006622CB">
        <w:rPr>
          <w:sz w:val="28"/>
          <w:szCs w:val="28"/>
        </w:rPr>
        <w:t xml:space="preserve"> (</w:t>
      </w:r>
      <w:r w:rsidR="00AF2FB9">
        <w:rPr>
          <w:sz w:val="28"/>
          <w:szCs w:val="28"/>
        </w:rPr>
        <w:t xml:space="preserve">на </w:t>
      </w:r>
      <w:r w:rsidR="006622CB">
        <w:rPr>
          <w:sz w:val="28"/>
          <w:szCs w:val="28"/>
        </w:rPr>
        <w:t>факультет</w:t>
      </w:r>
      <w:r w:rsidR="00AF2FB9">
        <w:rPr>
          <w:sz w:val="28"/>
          <w:szCs w:val="28"/>
        </w:rPr>
        <w:t>е</w:t>
      </w:r>
      <w:r w:rsidR="006622CB">
        <w:rPr>
          <w:sz w:val="28"/>
          <w:szCs w:val="28"/>
        </w:rPr>
        <w:t>)</w:t>
      </w:r>
      <w:r w:rsidRPr="00A4528E">
        <w:rPr>
          <w:sz w:val="28"/>
          <w:szCs w:val="28"/>
        </w:rPr>
        <w:t>;</w:t>
      </w:r>
    </w:p>
    <w:p w:rsidR="00FB26AB" w:rsidRDefault="00FB26AB" w:rsidP="00ED1B86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4528E">
        <w:rPr>
          <w:sz w:val="28"/>
          <w:szCs w:val="28"/>
        </w:rPr>
        <w:t>проведени</w:t>
      </w:r>
      <w:r>
        <w:rPr>
          <w:sz w:val="28"/>
          <w:szCs w:val="28"/>
        </w:rPr>
        <w:t>е</w:t>
      </w:r>
      <w:r w:rsidRPr="00A4528E">
        <w:rPr>
          <w:sz w:val="28"/>
          <w:szCs w:val="28"/>
        </w:rPr>
        <w:t xml:space="preserve"> воспитательной работы в рамках программных документов по молодежной политике;</w:t>
      </w:r>
    </w:p>
    <w:p w:rsidR="003C778A" w:rsidRDefault="003C778A" w:rsidP="00ED1B86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и проведение различных учебно-методических, спортивн</w:t>
      </w:r>
      <w:proofErr w:type="gramStart"/>
      <w:r>
        <w:rPr>
          <w:sz w:val="28"/>
          <w:szCs w:val="28"/>
        </w:rPr>
        <w:t>о-</w:t>
      </w:r>
      <w:proofErr w:type="gramEnd"/>
      <w:r w:rsidRPr="003C77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оздоровительных, развлекательных, культурно-просветительных и других мероприятий в рамках плана работы Университета, </w:t>
      </w:r>
      <w:r w:rsidR="00AF2FB9">
        <w:rPr>
          <w:sz w:val="28"/>
          <w:szCs w:val="28"/>
        </w:rPr>
        <w:t xml:space="preserve">института </w:t>
      </w:r>
      <w:r w:rsidR="006622CB">
        <w:rPr>
          <w:sz w:val="28"/>
          <w:szCs w:val="28"/>
        </w:rPr>
        <w:t>(факультета)</w:t>
      </w:r>
      <w:r>
        <w:rPr>
          <w:sz w:val="28"/>
          <w:szCs w:val="28"/>
        </w:rPr>
        <w:t xml:space="preserve"> и кафедры;</w:t>
      </w:r>
    </w:p>
    <w:p w:rsidR="00FB26AB" w:rsidRDefault="00FB26AB" w:rsidP="00ED1B86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proofErr w:type="gramStart"/>
      <w:r w:rsidRPr="00A4528E">
        <w:rPr>
          <w:sz w:val="28"/>
          <w:szCs w:val="28"/>
        </w:rPr>
        <w:t>пров</w:t>
      </w:r>
      <w:r>
        <w:rPr>
          <w:sz w:val="28"/>
          <w:szCs w:val="28"/>
        </w:rPr>
        <w:t>едение</w:t>
      </w:r>
      <w:r w:rsidRPr="00A4528E">
        <w:rPr>
          <w:sz w:val="28"/>
          <w:szCs w:val="28"/>
        </w:rPr>
        <w:t xml:space="preserve"> прикладных исследований, </w:t>
      </w:r>
      <w:r>
        <w:rPr>
          <w:sz w:val="28"/>
          <w:szCs w:val="28"/>
        </w:rPr>
        <w:t xml:space="preserve">руководство </w:t>
      </w:r>
      <w:r w:rsidRPr="00A4528E">
        <w:rPr>
          <w:sz w:val="28"/>
          <w:szCs w:val="28"/>
        </w:rPr>
        <w:t>научно-исследовательской работой обучающихся, проводимой на кафедрах, в лабораториях, научных студенческих кружках, научных студенческих обществах;</w:t>
      </w:r>
      <w:proofErr w:type="gramEnd"/>
    </w:p>
    <w:p w:rsidR="00FB26AB" w:rsidRDefault="00FB26AB" w:rsidP="00FB26AB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4528E">
        <w:rPr>
          <w:sz w:val="28"/>
          <w:szCs w:val="28"/>
        </w:rPr>
        <w:t>повышени</w:t>
      </w:r>
      <w:r>
        <w:rPr>
          <w:sz w:val="28"/>
          <w:szCs w:val="28"/>
        </w:rPr>
        <w:t>е</w:t>
      </w:r>
      <w:r w:rsidRPr="00A4528E">
        <w:rPr>
          <w:sz w:val="28"/>
          <w:szCs w:val="28"/>
        </w:rPr>
        <w:t xml:space="preserve"> квалификации по направлению и про</w:t>
      </w:r>
      <w:r>
        <w:rPr>
          <w:sz w:val="28"/>
          <w:szCs w:val="28"/>
        </w:rPr>
        <w:t>филю преподаваемых дисциплин</w:t>
      </w:r>
      <w:r w:rsidRPr="00A4528E">
        <w:rPr>
          <w:sz w:val="28"/>
          <w:szCs w:val="28"/>
        </w:rPr>
        <w:t>;</w:t>
      </w:r>
    </w:p>
    <w:p w:rsidR="00FB26AB" w:rsidRDefault="00FB26AB" w:rsidP="00FB26AB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4528E">
        <w:rPr>
          <w:sz w:val="28"/>
          <w:szCs w:val="28"/>
        </w:rPr>
        <w:t>ров</w:t>
      </w:r>
      <w:r>
        <w:rPr>
          <w:sz w:val="28"/>
          <w:szCs w:val="28"/>
        </w:rPr>
        <w:t>едение</w:t>
      </w:r>
      <w:r w:rsidRPr="00A4528E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A4528E">
        <w:rPr>
          <w:sz w:val="28"/>
          <w:szCs w:val="28"/>
        </w:rPr>
        <w:t xml:space="preserve"> по укреплению и развитию материально-технической базы </w:t>
      </w:r>
      <w:r w:rsidR="006622CB">
        <w:rPr>
          <w:sz w:val="28"/>
          <w:szCs w:val="28"/>
        </w:rPr>
        <w:t>(факультета)</w:t>
      </w:r>
      <w:r w:rsidRPr="00A4528E">
        <w:rPr>
          <w:sz w:val="28"/>
          <w:szCs w:val="28"/>
        </w:rPr>
        <w:t xml:space="preserve">, внедрение и привлечение инновационных </w:t>
      </w:r>
      <w:proofErr w:type="gramStart"/>
      <w:r w:rsidRPr="00A4528E">
        <w:rPr>
          <w:sz w:val="28"/>
          <w:szCs w:val="28"/>
        </w:rPr>
        <w:t>технологий</w:t>
      </w:r>
      <w:proofErr w:type="gramEnd"/>
      <w:r w:rsidRPr="00A4528E">
        <w:rPr>
          <w:sz w:val="28"/>
          <w:szCs w:val="28"/>
        </w:rPr>
        <w:t xml:space="preserve"> и применение технических средств обучения для обучения и контроля знаний обучающихся;</w:t>
      </w:r>
    </w:p>
    <w:p w:rsidR="00FB26AB" w:rsidRDefault="00AE2484" w:rsidP="00FB26AB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4528E">
        <w:rPr>
          <w:sz w:val="28"/>
          <w:szCs w:val="28"/>
        </w:rPr>
        <w:t>организаци</w:t>
      </w:r>
      <w:r>
        <w:rPr>
          <w:sz w:val="28"/>
          <w:szCs w:val="28"/>
        </w:rPr>
        <w:t>я учебного процесса</w:t>
      </w:r>
      <w:r w:rsidR="00582EF1">
        <w:rPr>
          <w:sz w:val="28"/>
          <w:szCs w:val="28"/>
        </w:rPr>
        <w:t xml:space="preserve"> и</w:t>
      </w:r>
      <w:r w:rsidRPr="00A4528E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</w:t>
      </w:r>
      <w:r w:rsidRPr="00A4528E">
        <w:rPr>
          <w:sz w:val="28"/>
          <w:szCs w:val="28"/>
        </w:rPr>
        <w:t xml:space="preserve">онтроль </w:t>
      </w:r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</w:t>
      </w:r>
      <w:r w:rsidRPr="00A4528E">
        <w:rPr>
          <w:sz w:val="28"/>
          <w:szCs w:val="28"/>
        </w:rPr>
        <w:t>выполнение</w:t>
      </w:r>
      <w:r>
        <w:rPr>
          <w:sz w:val="28"/>
          <w:szCs w:val="28"/>
        </w:rPr>
        <w:t>м</w:t>
      </w:r>
      <w:r w:rsidRPr="00A4528E">
        <w:rPr>
          <w:sz w:val="28"/>
          <w:szCs w:val="28"/>
        </w:rPr>
        <w:t xml:space="preserve"> индивидуальных учебных планов обучающихся;</w:t>
      </w:r>
    </w:p>
    <w:p w:rsidR="00582EF1" w:rsidRDefault="00582EF1" w:rsidP="00FB26AB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соблюдение</w:t>
      </w:r>
      <w:r w:rsidRPr="00A4528E">
        <w:rPr>
          <w:sz w:val="28"/>
          <w:szCs w:val="28"/>
        </w:rPr>
        <w:t xml:space="preserve"> трудов</w:t>
      </w:r>
      <w:r>
        <w:rPr>
          <w:sz w:val="28"/>
          <w:szCs w:val="28"/>
        </w:rPr>
        <w:t>ой</w:t>
      </w:r>
      <w:r w:rsidRPr="00A4528E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ы и к</w:t>
      </w:r>
      <w:r w:rsidRPr="00A4528E">
        <w:rPr>
          <w:sz w:val="28"/>
          <w:szCs w:val="28"/>
        </w:rPr>
        <w:t xml:space="preserve">онтроль </w:t>
      </w:r>
      <w:r>
        <w:rPr>
          <w:sz w:val="28"/>
          <w:szCs w:val="28"/>
        </w:rPr>
        <w:t xml:space="preserve">за </w:t>
      </w:r>
      <w:r w:rsidRPr="00A4528E">
        <w:rPr>
          <w:sz w:val="28"/>
          <w:szCs w:val="28"/>
        </w:rPr>
        <w:t>выполнение</w:t>
      </w:r>
      <w:r>
        <w:rPr>
          <w:sz w:val="28"/>
          <w:szCs w:val="28"/>
        </w:rPr>
        <w:t>м</w:t>
      </w:r>
      <w:r w:rsidRPr="00A4528E">
        <w:rPr>
          <w:sz w:val="28"/>
          <w:szCs w:val="28"/>
        </w:rPr>
        <w:t xml:space="preserve"> учебн</w:t>
      </w:r>
      <w:r>
        <w:rPr>
          <w:sz w:val="28"/>
          <w:szCs w:val="28"/>
        </w:rPr>
        <w:t>ой</w:t>
      </w:r>
      <w:r w:rsidRPr="00A4528E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ы</w:t>
      </w:r>
      <w:r w:rsidRPr="00A4528E">
        <w:rPr>
          <w:sz w:val="28"/>
          <w:szCs w:val="28"/>
        </w:rPr>
        <w:t xml:space="preserve"> </w:t>
      </w:r>
      <w:proofErr w:type="gramStart"/>
      <w:r w:rsidRPr="00A4528E">
        <w:rPr>
          <w:sz w:val="28"/>
          <w:szCs w:val="28"/>
        </w:rPr>
        <w:t>обучающи</w:t>
      </w:r>
      <w:r>
        <w:rPr>
          <w:sz w:val="28"/>
          <w:szCs w:val="28"/>
        </w:rPr>
        <w:t>ми</w:t>
      </w:r>
      <w:r w:rsidRPr="00A4528E">
        <w:rPr>
          <w:sz w:val="28"/>
          <w:szCs w:val="28"/>
        </w:rPr>
        <w:t>ся</w:t>
      </w:r>
      <w:proofErr w:type="gramEnd"/>
      <w:r w:rsidRPr="00A4528E">
        <w:rPr>
          <w:sz w:val="28"/>
          <w:szCs w:val="28"/>
        </w:rPr>
        <w:t>;</w:t>
      </w:r>
    </w:p>
    <w:p w:rsidR="00AE2484" w:rsidRDefault="00AE2484" w:rsidP="00FB26AB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4528E">
        <w:rPr>
          <w:sz w:val="28"/>
          <w:szCs w:val="28"/>
        </w:rPr>
        <w:t>зачислени</w:t>
      </w:r>
      <w:r>
        <w:rPr>
          <w:sz w:val="28"/>
          <w:szCs w:val="28"/>
        </w:rPr>
        <w:t>е</w:t>
      </w:r>
      <w:r w:rsidRPr="00A4528E">
        <w:rPr>
          <w:sz w:val="28"/>
          <w:szCs w:val="28"/>
        </w:rPr>
        <w:t xml:space="preserve">, </w:t>
      </w:r>
      <w:r w:rsidR="00582EF1" w:rsidRPr="00A4528E">
        <w:rPr>
          <w:sz w:val="28"/>
          <w:szCs w:val="28"/>
        </w:rPr>
        <w:t>восстановлени</w:t>
      </w:r>
      <w:r w:rsidR="00582EF1">
        <w:rPr>
          <w:sz w:val="28"/>
          <w:szCs w:val="28"/>
        </w:rPr>
        <w:t>е</w:t>
      </w:r>
      <w:r w:rsidR="00582EF1" w:rsidRPr="00A4528E">
        <w:rPr>
          <w:sz w:val="28"/>
          <w:szCs w:val="28"/>
        </w:rPr>
        <w:t xml:space="preserve"> </w:t>
      </w:r>
      <w:r w:rsidR="00582EF1">
        <w:rPr>
          <w:sz w:val="28"/>
          <w:szCs w:val="28"/>
        </w:rPr>
        <w:t xml:space="preserve">и </w:t>
      </w:r>
      <w:r w:rsidRPr="00A4528E">
        <w:rPr>
          <w:sz w:val="28"/>
          <w:szCs w:val="28"/>
        </w:rPr>
        <w:t>отчислени</w:t>
      </w:r>
      <w:r>
        <w:rPr>
          <w:sz w:val="28"/>
          <w:szCs w:val="28"/>
        </w:rPr>
        <w:t>е</w:t>
      </w:r>
      <w:r w:rsidRPr="00A4528E">
        <w:rPr>
          <w:sz w:val="28"/>
          <w:szCs w:val="28"/>
        </w:rPr>
        <w:t xml:space="preserve"> обучающихся, допуск обучающихся к промежуточной аттес</w:t>
      </w:r>
      <w:r>
        <w:rPr>
          <w:sz w:val="28"/>
          <w:szCs w:val="28"/>
        </w:rPr>
        <w:t xml:space="preserve">тации, </w:t>
      </w:r>
      <w:r w:rsidRPr="00A4528E">
        <w:rPr>
          <w:sz w:val="28"/>
          <w:szCs w:val="28"/>
        </w:rPr>
        <w:t>разрешение на продление аттестации, на досрочную или повторную сдачу экзаменов, в необходимых случаях созда</w:t>
      </w:r>
      <w:r>
        <w:rPr>
          <w:sz w:val="28"/>
          <w:szCs w:val="28"/>
        </w:rPr>
        <w:t>ние</w:t>
      </w:r>
      <w:r w:rsidRPr="00A4528E">
        <w:rPr>
          <w:sz w:val="28"/>
          <w:szCs w:val="28"/>
        </w:rPr>
        <w:t xml:space="preserve"> комисси</w:t>
      </w:r>
      <w:r>
        <w:rPr>
          <w:sz w:val="28"/>
          <w:szCs w:val="28"/>
        </w:rPr>
        <w:t>й</w:t>
      </w:r>
      <w:r w:rsidRPr="00A4528E">
        <w:rPr>
          <w:sz w:val="28"/>
          <w:szCs w:val="28"/>
        </w:rPr>
        <w:t xml:space="preserve"> по приему экзаменов, перевод обучающихся с курса на курс, назначение стипендии, допуск к итоговой аттестации;</w:t>
      </w:r>
    </w:p>
    <w:p w:rsidR="00C576B1" w:rsidRPr="00AE2484" w:rsidRDefault="000B28BA" w:rsidP="00AE2484">
      <w:pPr>
        <w:pStyle w:val="a8"/>
        <w:ind w:left="0" w:firstLine="567"/>
        <w:jc w:val="both"/>
        <w:rPr>
          <w:sz w:val="28"/>
          <w:szCs w:val="28"/>
        </w:rPr>
      </w:pPr>
      <w:r w:rsidRPr="00A4528E">
        <w:rPr>
          <w:sz w:val="28"/>
          <w:szCs w:val="28"/>
        </w:rPr>
        <w:t>16) Созда</w:t>
      </w:r>
      <w:r w:rsidR="00AE2484">
        <w:rPr>
          <w:sz w:val="28"/>
          <w:szCs w:val="28"/>
        </w:rPr>
        <w:t>ние</w:t>
      </w:r>
      <w:r w:rsidRPr="00A4528E">
        <w:rPr>
          <w:sz w:val="28"/>
          <w:szCs w:val="28"/>
        </w:rPr>
        <w:t xml:space="preserve"> благоприятны</w:t>
      </w:r>
      <w:r w:rsidR="00AE2484">
        <w:rPr>
          <w:sz w:val="28"/>
          <w:szCs w:val="28"/>
        </w:rPr>
        <w:t>х</w:t>
      </w:r>
      <w:r w:rsidRPr="00A4528E">
        <w:rPr>
          <w:sz w:val="28"/>
          <w:szCs w:val="28"/>
        </w:rPr>
        <w:t xml:space="preserve"> и безопасны</w:t>
      </w:r>
      <w:r w:rsidR="00AE2484">
        <w:rPr>
          <w:sz w:val="28"/>
          <w:szCs w:val="28"/>
        </w:rPr>
        <w:t>х</w:t>
      </w:r>
      <w:r w:rsidRPr="00A4528E">
        <w:rPr>
          <w:sz w:val="28"/>
          <w:szCs w:val="28"/>
        </w:rPr>
        <w:t xml:space="preserve"> услови</w:t>
      </w:r>
      <w:r w:rsidR="00AE2484">
        <w:rPr>
          <w:sz w:val="28"/>
          <w:szCs w:val="28"/>
        </w:rPr>
        <w:t>й</w:t>
      </w:r>
      <w:r w:rsidRPr="00A4528E">
        <w:rPr>
          <w:sz w:val="28"/>
          <w:szCs w:val="28"/>
        </w:rPr>
        <w:t xml:space="preserve"> труда, контроль </w:t>
      </w:r>
      <w:r w:rsidR="00AE2484">
        <w:rPr>
          <w:sz w:val="28"/>
          <w:szCs w:val="28"/>
        </w:rPr>
        <w:t xml:space="preserve">за </w:t>
      </w:r>
      <w:r w:rsidRPr="00A4528E">
        <w:rPr>
          <w:sz w:val="28"/>
          <w:szCs w:val="28"/>
        </w:rPr>
        <w:t>выполнение</w:t>
      </w:r>
      <w:r w:rsidR="00AE2484">
        <w:rPr>
          <w:sz w:val="28"/>
          <w:szCs w:val="28"/>
        </w:rPr>
        <w:t>м</w:t>
      </w:r>
      <w:r w:rsidRPr="00A4528E">
        <w:rPr>
          <w:sz w:val="28"/>
          <w:szCs w:val="28"/>
        </w:rPr>
        <w:t xml:space="preserve"> </w:t>
      </w:r>
      <w:proofErr w:type="gramStart"/>
      <w:r w:rsidRPr="00A4528E">
        <w:rPr>
          <w:sz w:val="28"/>
          <w:szCs w:val="28"/>
        </w:rPr>
        <w:t>обучающимися</w:t>
      </w:r>
      <w:proofErr w:type="gramEnd"/>
      <w:r w:rsidRPr="00A4528E">
        <w:rPr>
          <w:sz w:val="28"/>
          <w:szCs w:val="28"/>
        </w:rPr>
        <w:t xml:space="preserve"> правил охраны труда и техники безопасности, промышленной санитарии </w:t>
      </w:r>
      <w:r w:rsidR="00AE2484">
        <w:rPr>
          <w:sz w:val="28"/>
          <w:szCs w:val="28"/>
        </w:rPr>
        <w:t>и противопожарной безопасности.</w:t>
      </w:r>
    </w:p>
    <w:p w:rsidR="00C576B1" w:rsidRPr="00A23101" w:rsidRDefault="00C576B1" w:rsidP="00ED1B86">
      <w:pPr>
        <w:pStyle w:val="a5"/>
        <w:tabs>
          <w:tab w:val="left" w:pos="993"/>
          <w:tab w:val="left" w:pos="1276"/>
          <w:tab w:val="left" w:pos="1418"/>
        </w:tabs>
        <w:ind w:right="47" w:firstLine="567"/>
        <w:jc w:val="both"/>
        <w:rPr>
          <w:sz w:val="28"/>
          <w:szCs w:val="28"/>
        </w:rPr>
      </w:pPr>
    </w:p>
    <w:p w:rsidR="00C576B1" w:rsidRPr="00A23101" w:rsidRDefault="00C576B1" w:rsidP="00ED1B86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4. Должностная ответственность</w:t>
      </w:r>
    </w:p>
    <w:p w:rsidR="00A23101" w:rsidRPr="00A23101" w:rsidRDefault="00A23101" w:rsidP="00ED1B86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:rsidR="00C576B1" w:rsidRDefault="009956E9" w:rsidP="00ED1B86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8606A1">
        <w:rPr>
          <w:sz w:val="28"/>
          <w:szCs w:val="28"/>
        </w:rPr>
        <w:t>Директор</w:t>
      </w:r>
      <w:r w:rsidR="00AF2FB9">
        <w:rPr>
          <w:sz w:val="28"/>
          <w:szCs w:val="28"/>
        </w:rPr>
        <w:t xml:space="preserve"> (декан)</w:t>
      </w:r>
      <w:r w:rsidR="00C576B1" w:rsidRPr="00A23101">
        <w:rPr>
          <w:sz w:val="28"/>
          <w:szCs w:val="28"/>
        </w:rPr>
        <w:t xml:space="preserve"> и сотрудники </w:t>
      </w:r>
      <w:r w:rsidR="00AF2FB9">
        <w:rPr>
          <w:sz w:val="28"/>
          <w:szCs w:val="28"/>
        </w:rPr>
        <w:t xml:space="preserve">института </w:t>
      </w:r>
      <w:r w:rsidR="006622CB">
        <w:rPr>
          <w:sz w:val="28"/>
          <w:szCs w:val="28"/>
        </w:rPr>
        <w:t>(факультета)</w:t>
      </w:r>
      <w:r w:rsidR="00C576B1" w:rsidRPr="00A23101">
        <w:rPr>
          <w:sz w:val="28"/>
          <w:szCs w:val="28"/>
        </w:rPr>
        <w:t xml:space="preserve"> несут ответственность </w:t>
      </w:r>
      <w:proofErr w:type="gramStart"/>
      <w:r w:rsidR="00C576B1" w:rsidRPr="00A23101">
        <w:rPr>
          <w:sz w:val="28"/>
          <w:szCs w:val="28"/>
        </w:rPr>
        <w:t>за</w:t>
      </w:r>
      <w:proofErr w:type="gramEnd"/>
      <w:r w:rsidR="00C576B1" w:rsidRPr="00A23101">
        <w:rPr>
          <w:sz w:val="28"/>
          <w:szCs w:val="28"/>
        </w:rPr>
        <w:t>:</w:t>
      </w:r>
    </w:p>
    <w:p w:rsidR="008F09B5" w:rsidRDefault="008F09B5" w:rsidP="00ED1B86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нарушение Трудового кодекса Республики Казахстан, Устава </w:t>
      </w:r>
      <w:r w:rsidR="000B27D4" w:rsidRPr="00A23101">
        <w:rPr>
          <w:color w:val="000000"/>
          <w:spacing w:val="-10"/>
          <w:sz w:val="28"/>
          <w:szCs w:val="28"/>
        </w:rPr>
        <w:t xml:space="preserve">КРУ имени </w:t>
      </w:r>
      <w:proofErr w:type="spellStart"/>
      <w:r w:rsidR="006622CB">
        <w:rPr>
          <w:color w:val="000000"/>
          <w:spacing w:val="-10"/>
          <w:sz w:val="28"/>
          <w:szCs w:val="28"/>
        </w:rPr>
        <w:t>Ахмет</w:t>
      </w:r>
      <w:proofErr w:type="spellEnd"/>
      <w:r w:rsidR="006622CB">
        <w:rPr>
          <w:color w:val="000000"/>
          <w:spacing w:val="-10"/>
          <w:sz w:val="28"/>
          <w:szCs w:val="28"/>
        </w:rPr>
        <w:t xml:space="preserve"> </w:t>
      </w:r>
      <w:proofErr w:type="spellStart"/>
      <w:r w:rsidR="009D3F63">
        <w:rPr>
          <w:color w:val="000000"/>
          <w:spacing w:val="-10"/>
          <w:sz w:val="28"/>
          <w:szCs w:val="28"/>
        </w:rPr>
        <w:t>Байтұрсынұлы</w:t>
      </w:r>
      <w:proofErr w:type="spellEnd"/>
      <w:r w:rsidRPr="00A23101">
        <w:rPr>
          <w:sz w:val="28"/>
          <w:szCs w:val="28"/>
        </w:rPr>
        <w:t xml:space="preserve">, Правил внутреннего распорядка, Положения об </w:t>
      </w:r>
      <w:r w:rsidRPr="00A23101">
        <w:rPr>
          <w:sz w:val="28"/>
          <w:szCs w:val="28"/>
        </w:rPr>
        <w:lastRenderedPageBreak/>
        <w:t>оплате труда, Положения подразделения и других нормативных документов;</w:t>
      </w:r>
    </w:p>
    <w:p w:rsidR="00D6097A" w:rsidRDefault="00D6097A" w:rsidP="00ED1B86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причинение ущерба университету в порядке, установленном действующим законодательством РК</w:t>
      </w:r>
      <w:r w:rsidRPr="00A4528E">
        <w:rPr>
          <w:sz w:val="28"/>
          <w:szCs w:val="28"/>
        </w:rPr>
        <w:t>;</w:t>
      </w:r>
    </w:p>
    <w:p w:rsidR="00D6097A" w:rsidRDefault="00D6097A" w:rsidP="00ED1B86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последствия принятого им необоснованного решения, повлекшего за собой нарушение сохранности имущества, неправомерное его использование или иной ущерб Университету;</w:t>
      </w:r>
    </w:p>
    <w:p w:rsidR="008F09B5" w:rsidRPr="00A23101" w:rsidRDefault="008F09B5" w:rsidP="00ED1B86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8F09B5" w:rsidRPr="00A23101" w:rsidRDefault="008F09B5" w:rsidP="000B28BA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персональных данных работников Университета</w:t>
      </w:r>
      <w:r w:rsidRPr="00A23101">
        <w:rPr>
          <w:sz w:val="28"/>
          <w:szCs w:val="28"/>
          <w:lang w:val="kk-KZ"/>
        </w:rPr>
        <w:t>;</w:t>
      </w:r>
      <w:r w:rsidRPr="00A23101">
        <w:rPr>
          <w:sz w:val="28"/>
          <w:szCs w:val="28"/>
        </w:rPr>
        <w:t xml:space="preserve"> </w:t>
      </w:r>
    </w:p>
    <w:p w:rsidR="008F09B5" w:rsidRPr="00A23101" w:rsidRDefault="008F09B5" w:rsidP="000B28BA">
      <w:pPr>
        <w:pStyle w:val="a5"/>
        <w:numPr>
          <w:ilvl w:val="0"/>
          <w:numId w:val="5"/>
        </w:numPr>
        <w:tabs>
          <w:tab w:val="left" w:pos="993"/>
        </w:tabs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0B28BA" w:rsidRPr="00A4528E" w:rsidRDefault="000B28BA" w:rsidP="000B28BA">
      <w:pPr>
        <w:widowControl w:val="0"/>
        <w:numPr>
          <w:ilvl w:val="0"/>
          <w:numId w:val="5"/>
        </w:numPr>
        <w:tabs>
          <w:tab w:val="left" w:pos="900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A4528E">
        <w:rPr>
          <w:sz w:val="28"/>
          <w:szCs w:val="28"/>
        </w:rPr>
        <w:t>рациональное использование рабочего времени, трудовых, финансовых, материальных, информ</w:t>
      </w:r>
      <w:r>
        <w:rPr>
          <w:sz w:val="28"/>
          <w:szCs w:val="28"/>
        </w:rPr>
        <w:t>ационных и технических ресурсов</w:t>
      </w:r>
      <w:r w:rsidRPr="00A4528E">
        <w:rPr>
          <w:sz w:val="28"/>
          <w:szCs w:val="28"/>
        </w:rPr>
        <w:t>;</w:t>
      </w:r>
    </w:p>
    <w:p w:rsidR="000B28BA" w:rsidRPr="00A4528E" w:rsidRDefault="000B28BA" w:rsidP="000B28BA">
      <w:pPr>
        <w:widowControl w:val="0"/>
        <w:numPr>
          <w:ilvl w:val="0"/>
          <w:numId w:val="5"/>
        </w:numPr>
        <w:tabs>
          <w:tab w:val="left" w:pos="900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A4528E">
        <w:rPr>
          <w:sz w:val="28"/>
          <w:szCs w:val="28"/>
        </w:rPr>
        <w:t xml:space="preserve">спользование материально-технической базы </w:t>
      </w:r>
      <w:r w:rsidR="00AF2FB9">
        <w:rPr>
          <w:sz w:val="28"/>
          <w:szCs w:val="28"/>
        </w:rPr>
        <w:t xml:space="preserve">института </w:t>
      </w:r>
      <w:r w:rsidR="006622CB">
        <w:rPr>
          <w:sz w:val="28"/>
          <w:szCs w:val="28"/>
        </w:rPr>
        <w:t>(факультета)</w:t>
      </w:r>
      <w:r w:rsidRPr="00A4528E">
        <w:rPr>
          <w:sz w:val="28"/>
          <w:szCs w:val="28"/>
        </w:rPr>
        <w:t xml:space="preserve"> не п</w:t>
      </w:r>
      <w:r w:rsidR="00D6097A">
        <w:rPr>
          <w:sz w:val="28"/>
          <w:szCs w:val="28"/>
        </w:rPr>
        <w:t>о ее функциональному назначению;</w:t>
      </w:r>
    </w:p>
    <w:p w:rsidR="008F09B5" w:rsidRDefault="000B28BA" w:rsidP="000B28BA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4528E">
        <w:rPr>
          <w:sz w:val="28"/>
          <w:szCs w:val="28"/>
        </w:rPr>
        <w:t>а правонарушения, совершенные в процессе осуществления своей деятельности в пределах, определенных административным, уголовным и гражданским законод</w:t>
      </w:r>
      <w:r w:rsidR="00D6097A">
        <w:rPr>
          <w:sz w:val="28"/>
          <w:szCs w:val="28"/>
        </w:rPr>
        <w:t>ательством Республики Казахстан;</w:t>
      </w:r>
    </w:p>
    <w:p w:rsidR="00D6097A" w:rsidRPr="00A23101" w:rsidRDefault="00D6097A" w:rsidP="000B28BA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персональная ответственность ППС и сотрудников </w:t>
      </w:r>
      <w:r w:rsidR="00AF2FB9">
        <w:rPr>
          <w:sz w:val="28"/>
          <w:szCs w:val="28"/>
        </w:rPr>
        <w:t xml:space="preserve">института </w:t>
      </w:r>
      <w:r w:rsidR="006622CB">
        <w:rPr>
          <w:sz w:val="28"/>
          <w:szCs w:val="28"/>
        </w:rPr>
        <w:t>(факультета)</w:t>
      </w:r>
      <w:r>
        <w:rPr>
          <w:sz w:val="28"/>
          <w:szCs w:val="28"/>
        </w:rPr>
        <w:t xml:space="preserve"> устанавливается их должностными инструкциями.</w:t>
      </w:r>
    </w:p>
    <w:p w:rsidR="00C576B1" w:rsidRPr="00A23101" w:rsidRDefault="00C576B1" w:rsidP="00ED1B86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0</w:t>
      </w:r>
      <w:r w:rsidRPr="00A23101">
        <w:rPr>
          <w:sz w:val="28"/>
          <w:szCs w:val="28"/>
        </w:rPr>
        <w:t xml:space="preserve">. За ненадлежащее исполнение должностных обязанностей и нарушение трудовой дисциплины работники </w:t>
      </w:r>
      <w:r w:rsidR="00AF2FB9">
        <w:rPr>
          <w:sz w:val="28"/>
          <w:szCs w:val="28"/>
        </w:rPr>
        <w:t xml:space="preserve">института </w:t>
      </w:r>
      <w:r w:rsidR="006622CB">
        <w:rPr>
          <w:sz w:val="28"/>
          <w:szCs w:val="28"/>
        </w:rPr>
        <w:t>(факультета)</w:t>
      </w:r>
      <w:r w:rsidRPr="00A23101">
        <w:rPr>
          <w:sz w:val="28"/>
          <w:szCs w:val="28"/>
        </w:rPr>
        <w:t xml:space="preserve"> несут ответственность в порядке, предусмотренном действующим законодательством РК.</w:t>
      </w:r>
    </w:p>
    <w:p w:rsidR="00C576B1" w:rsidRPr="00A23101" w:rsidRDefault="00C576B1" w:rsidP="00ED1B86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C576B1" w:rsidRPr="00A23101" w:rsidRDefault="00C576B1" w:rsidP="00ED1B86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5. Материально-техническое обеспечение</w:t>
      </w:r>
    </w:p>
    <w:p w:rsidR="00A23101" w:rsidRPr="00A23101" w:rsidRDefault="00A23101" w:rsidP="00ED1B86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ED1B86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1</w:t>
      </w:r>
      <w:r w:rsidRPr="00A23101">
        <w:rPr>
          <w:sz w:val="28"/>
          <w:szCs w:val="28"/>
        </w:rPr>
        <w:t xml:space="preserve">. </w:t>
      </w:r>
      <w:r w:rsidR="006622CB">
        <w:rPr>
          <w:sz w:val="28"/>
          <w:szCs w:val="28"/>
        </w:rPr>
        <w:t>Институт (факультет)</w:t>
      </w:r>
      <w:r w:rsidRPr="00A23101">
        <w:rPr>
          <w:sz w:val="28"/>
          <w:szCs w:val="28"/>
        </w:rPr>
        <w:t xml:space="preserve"> для качественного выполнения своих функций </w:t>
      </w:r>
      <w:r w:rsidR="00582EF1">
        <w:rPr>
          <w:sz w:val="28"/>
          <w:szCs w:val="28"/>
        </w:rPr>
        <w:t>должен</w:t>
      </w:r>
      <w:r w:rsidRPr="00A23101">
        <w:rPr>
          <w:sz w:val="28"/>
          <w:szCs w:val="28"/>
        </w:rPr>
        <w:t xml:space="preserve"> обладать необходимым матери</w:t>
      </w:r>
      <w:r w:rsidR="00582EF1">
        <w:rPr>
          <w:sz w:val="28"/>
          <w:szCs w:val="28"/>
        </w:rPr>
        <w:t>ально-техническим обеспечением.</w:t>
      </w:r>
    </w:p>
    <w:p w:rsidR="00C576B1" w:rsidRPr="00A23101" w:rsidRDefault="00C576B1" w:rsidP="00ED1B86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ED1B86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6.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>Взаимодействие с другими подразделениями</w:t>
      </w:r>
    </w:p>
    <w:p w:rsidR="00A23101" w:rsidRPr="00A23101" w:rsidRDefault="00A23101" w:rsidP="00ED1B86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ED1B86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. </w:t>
      </w:r>
      <w:r w:rsidR="006622CB">
        <w:rPr>
          <w:sz w:val="28"/>
          <w:szCs w:val="28"/>
        </w:rPr>
        <w:t xml:space="preserve">Институт (факультет) </w:t>
      </w:r>
      <w:r w:rsidRPr="00A23101">
        <w:rPr>
          <w:sz w:val="28"/>
          <w:szCs w:val="28"/>
        </w:rPr>
        <w:t xml:space="preserve">в рамках своих полномочий взаимодействует со всеми подразделениями КРУ имени </w:t>
      </w:r>
      <w:proofErr w:type="spellStart"/>
      <w:r w:rsidR="006622CB">
        <w:rPr>
          <w:sz w:val="28"/>
          <w:szCs w:val="28"/>
        </w:rPr>
        <w:t>Ахмет</w:t>
      </w:r>
      <w:proofErr w:type="spellEnd"/>
      <w:r w:rsidR="006622CB">
        <w:rPr>
          <w:sz w:val="28"/>
          <w:szCs w:val="28"/>
        </w:rPr>
        <w:t xml:space="preserve"> </w:t>
      </w:r>
      <w:proofErr w:type="spellStart"/>
      <w:r w:rsidR="009D3F63">
        <w:rPr>
          <w:sz w:val="28"/>
          <w:szCs w:val="28"/>
        </w:rPr>
        <w:t>Байтұрсынұлы</w:t>
      </w:r>
      <w:proofErr w:type="spellEnd"/>
      <w:r w:rsidRPr="00A23101">
        <w:rPr>
          <w:sz w:val="28"/>
          <w:szCs w:val="28"/>
          <w:lang w:val="kk-KZ"/>
        </w:rPr>
        <w:t>,</w:t>
      </w:r>
      <w:r w:rsidRPr="00A23101">
        <w:rPr>
          <w:sz w:val="28"/>
          <w:szCs w:val="28"/>
        </w:rPr>
        <w:t xml:space="preserve"> а также в пределах своей компетенции </w:t>
      </w:r>
      <w:r w:rsidRPr="00A23101">
        <w:rPr>
          <w:sz w:val="28"/>
          <w:szCs w:val="28"/>
          <w:lang w:val="kk-KZ"/>
        </w:rPr>
        <w:t xml:space="preserve">– </w:t>
      </w:r>
      <w:r w:rsidRPr="00A23101">
        <w:rPr>
          <w:sz w:val="28"/>
          <w:szCs w:val="28"/>
        </w:rPr>
        <w:t>со</w:t>
      </w:r>
      <w:r w:rsidRPr="00A23101">
        <w:rPr>
          <w:sz w:val="28"/>
          <w:szCs w:val="28"/>
          <w:lang w:val="kk-KZ"/>
        </w:rPr>
        <w:t xml:space="preserve"> </w:t>
      </w:r>
      <w:r w:rsidRPr="00A23101">
        <w:rPr>
          <w:sz w:val="28"/>
          <w:szCs w:val="28"/>
        </w:rPr>
        <w:t>сторонними организациями.</w:t>
      </w:r>
    </w:p>
    <w:p w:rsidR="00C576B1" w:rsidRPr="00A23101" w:rsidRDefault="00C576B1" w:rsidP="00ED1B86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ED1B86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7.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 xml:space="preserve">Поощрение сотрудников </w:t>
      </w:r>
    </w:p>
    <w:p w:rsidR="00A23101" w:rsidRPr="00A23101" w:rsidRDefault="00A23101" w:rsidP="00ED1B86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ED1B86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3</w:t>
      </w:r>
      <w:r w:rsidRPr="00A23101">
        <w:rPr>
          <w:sz w:val="28"/>
          <w:szCs w:val="28"/>
        </w:rPr>
        <w:t xml:space="preserve">. За своевременное и качественное выполнение порученной работы сотрудники </w:t>
      </w:r>
      <w:r w:rsidR="00AF2FB9">
        <w:rPr>
          <w:sz w:val="28"/>
          <w:szCs w:val="28"/>
        </w:rPr>
        <w:t xml:space="preserve">института </w:t>
      </w:r>
      <w:r w:rsidR="006622CB">
        <w:rPr>
          <w:sz w:val="28"/>
          <w:szCs w:val="28"/>
        </w:rPr>
        <w:t>(факультета)</w:t>
      </w:r>
      <w:r w:rsidRPr="00A23101">
        <w:rPr>
          <w:sz w:val="28"/>
          <w:szCs w:val="28"/>
        </w:rPr>
        <w:t xml:space="preserve"> поощряются приказом Председателя Правле</w:t>
      </w:r>
      <w:r w:rsidR="003A5EB7" w:rsidRPr="00A23101">
        <w:rPr>
          <w:sz w:val="28"/>
          <w:szCs w:val="28"/>
        </w:rPr>
        <w:t>ния</w:t>
      </w:r>
      <w:r w:rsidR="00934E5C" w:rsidRPr="00A23101">
        <w:rPr>
          <w:sz w:val="28"/>
          <w:szCs w:val="28"/>
        </w:rPr>
        <w:t xml:space="preserve"> </w:t>
      </w:r>
      <w:r w:rsidR="003A5EB7" w:rsidRPr="00A23101">
        <w:rPr>
          <w:sz w:val="28"/>
          <w:szCs w:val="28"/>
        </w:rPr>
        <w:t>-</w:t>
      </w:r>
      <w:r w:rsidR="00934E5C" w:rsidRPr="00A23101">
        <w:rPr>
          <w:sz w:val="28"/>
          <w:szCs w:val="28"/>
        </w:rPr>
        <w:t xml:space="preserve"> 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 по представлению </w:t>
      </w:r>
      <w:r w:rsidR="00582EF1">
        <w:rPr>
          <w:sz w:val="28"/>
          <w:szCs w:val="28"/>
        </w:rPr>
        <w:t>директора</w:t>
      </w:r>
      <w:r w:rsidR="00B31940" w:rsidRPr="008F7F5E">
        <w:rPr>
          <w:sz w:val="28"/>
          <w:szCs w:val="28"/>
        </w:rPr>
        <w:t xml:space="preserve"> или </w:t>
      </w:r>
      <w:r w:rsidR="00582EF1">
        <w:rPr>
          <w:sz w:val="28"/>
          <w:szCs w:val="28"/>
        </w:rPr>
        <w:t>проректоров</w:t>
      </w:r>
      <w:r w:rsidR="00396F44" w:rsidRPr="008F7F5E">
        <w:rPr>
          <w:sz w:val="28"/>
          <w:szCs w:val="28"/>
        </w:rPr>
        <w:t>, а также по решению Председателя Правления – Ректора при поощрении руководителей структурных подразделений, непосредственно ему подчиненных</w:t>
      </w:r>
      <w:r w:rsidRPr="008F7F5E">
        <w:rPr>
          <w:sz w:val="28"/>
          <w:szCs w:val="28"/>
        </w:rPr>
        <w:t>.</w:t>
      </w:r>
      <w:r w:rsidR="00396F44">
        <w:rPr>
          <w:sz w:val="28"/>
          <w:szCs w:val="28"/>
        </w:rPr>
        <w:t xml:space="preserve"> </w:t>
      </w:r>
    </w:p>
    <w:p w:rsidR="00C576B1" w:rsidRPr="00A23101" w:rsidRDefault="00C576B1" w:rsidP="00ED1B86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F2FB9">
      <w:pPr>
        <w:spacing w:after="200" w:line="276" w:lineRule="auto"/>
        <w:ind w:firstLine="567"/>
        <w:rPr>
          <w:b/>
          <w:color w:val="000000"/>
          <w:sz w:val="28"/>
          <w:szCs w:val="28"/>
        </w:rPr>
      </w:pPr>
      <w:r w:rsidRPr="00A23101">
        <w:rPr>
          <w:b/>
          <w:color w:val="000000"/>
          <w:sz w:val="28"/>
          <w:szCs w:val="28"/>
        </w:rPr>
        <w:t>Глава 8. Порядок внесения изменений</w:t>
      </w:r>
    </w:p>
    <w:p w:rsidR="00C576B1" w:rsidRPr="00A23101" w:rsidRDefault="00C576B1" w:rsidP="00ED1B86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4</w:t>
      </w:r>
      <w:r w:rsidRPr="00A23101">
        <w:rPr>
          <w:color w:val="000000"/>
          <w:sz w:val="28"/>
          <w:szCs w:val="28"/>
        </w:rPr>
        <w:t xml:space="preserve">. Внесение изменений в 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>оложение осуществляется по инициативе автор</w:t>
      </w:r>
      <w:r w:rsidR="0046301A">
        <w:rPr>
          <w:color w:val="000000"/>
          <w:sz w:val="28"/>
          <w:szCs w:val="28"/>
        </w:rPr>
        <w:t>ов</w:t>
      </w:r>
      <w:r w:rsidRPr="00A23101">
        <w:rPr>
          <w:color w:val="000000"/>
          <w:sz w:val="28"/>
          <w:szCs w:val="28"/>
        </w:rPr>
        <w:t xml:space="preserve">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оложения, руководителя подразделения, </w:t>
      </w:r>
      <w:r w:rsidR="00B31940" w:rsidRPr="00A23101">
        <w:rPr>
          <w:color w:val="000000"/>
          <w:sz w:val="28"/>
          <w:szCs w:val="28"/>
        </w:rPr>
        <w:t xml:space="preserve">начальника </w:t>
      </w:r>
      <w:r w:rsidR="00F3487A" w:rsidRPr="00A23101">
        <w:rPr>
          <w:color w:val="000000"/>
          <w:sz w:val="28"/>
          <w:szCs w:val="28"/>
        </w:rPr>
        <w:t>ОУП</w:t>
      </w:r>
      <w:r w:rsidRPr="00A23101">
        <w:rPr>
          <w:color w:val="000000"/>
          <w:sz w:val="28"/>
          <w:szCs w:val="28"/>
        </w:rPr>
        <w:t xml:space="preserve">, </w:t>
      </w:r>
      <w:r w:rsidR="00934E5C" w:rsidRPr="00A23101">
        <w:rPr>
          <w:color w:val="000000"/>
          <w:sz w:val="28"/>
          <w:szCs w:val="28"/>
        </w:rPr>
        <w:t>курирующего</w:t>
      </w:r>
      <w:r w:rsidRPr="00A23101">
        <w:rPr>
          <w:color w:val="000000"/>
          <w:sz w:val="28"/>
          <w:szCs w:val="28"/>
        </w:rPr>
        <w:t xml:space="preserve"> проректора и производится в соответствии с ДП 0</w:t>
      </w:r>
      <w:r w:rsidR="00C47A6E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C47A6E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документацией. </w:t>
      </w:r>
    </w:p>
    <w:p w:rsidR="00C576B1" w:rsidRPr="00A23101" w:rsidRDefault="00C576B1" w:rsidP="00ED1B86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C576B1" w:rsidRPr="00A23101" w:rsidRDefault="00C576B1" w:rsidP="00ED1B86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</w:rPr>
      </w:pPr>
      <w:r w:rsidRPr="00A23101">
        <w:rPr>
          <w:b/>
          <w:bCs/>
          <w:color w:val="000000"/>
          <w:sz w:val="28"/>
          <w:szCs w:val="28"/>
        </w:rPr>
        <w:t>Глава 9. Согласование, хранение и рассылка</w:t>
      </w:r>
    </w:p>
    <w:p w:rsidR="00C576B1" w:rsidRPr="00A23101" w:rsidRDefault="00C576B1" w:rsidP="00ED1B86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</w:rPr>
      </w:pPr>
    </w:p>
    <w:p w:rsidR="00C576B1" w:rsidRPr="00A23101" w:rsidRDefault="00C576B1" w:rsidP="00ED1B86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bCs/>
          <w:color w:val="000000"/>
          <w:sz w:val="28"/>
          <w:szCs w:val="28"/>
        </w:rPr>
        <w:t>2</w:t>
      </w:r>
      <w:r w:rsidR="008F7F5E">
        <w:rPr>
          <w:bCs/>
          <w:color w:val="000000"/>
          <w:sz w:val="28"/>
          <w:szCs w:val="28"/>
        </w:rPr>
        <w:t>5</w:t>
      </w:r>
      <w:r w:rsidRPr="00A23101">
        <w:rPr>
          <w:bCs/>
          <w:color w:val="000000"/>
          <w:sz w:val="28"/>
          <w:szCs w:val="28"/>
        </w:rPr>
        <w:t xml:space="preserve">. Согласование, хранение и рассылка производятся в соответствии </w:t>
      </w:r>
      <w:r w:rsidR="006617D2" w:rsidRPr="00A23101">
        <w:rPr>
          <w:sz w:val="28"/>
          <w:szCs w:val="28"/>
        </w:rPr>
        <w:t>ДП 0</w:t>
      </w:r>
      <w:r w:rsidR="00C47A6E">
        <w:rPr>
          <w:sz w:val="28"/>
          <w:szCs w:val="28"/>
        </w:rPr>
        <w:t>82</w:t>
      </w:r>
      <w:r w:rsidR="006617D2" w:rsidRPr="00A23101">
        <w:rPr>
          <w:sz w:val="28"/>
          <w:szCs w:val="28"/>
        </w:rPr>
        <w:t>-202</w:t>
      </w:r>
      <w:r w:rsidR="00C47A6E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 Документированная процедура. Управление документацией.</w:t>
      </w:r>
      <w:r w:rsidRPr="00A23101">
        <w:rPr>
          <w:color w:val="000000"/>
          <w:sz w:val="28"/>
          <w:szCs w:val="28"/>
        </w:rPr>
        <w:t xml:space="preserve"> </w:t>
      </w:r>
    </w:p>
    <w:p w:rsidR="00A23101" w:rsidRPr="008F7F5E" w:rsidRDefault="00A23101" w:rsidP="00ED1B86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6</w:t>
      </w:r>
      <w:r w:rsidRPr="00A23101">
        <w:rPr>
          <w:color w:val="000000"/>
          <w:sz w:val="28"/>
          <w:szCs w:val="28"/>
        </w:rPr>
        <w:t>. Настоя</w:t>
      </w:r>
      <w:r w:rsidR="00582EF1">
        <w:rPr>
          <w:color w:val="000000"/>
          <w:sz w:val="28"/>
          <w:szCs w:val="28"/>
        </w:rPr>
        <w:t>щее Положение согласовывается с проректорами</w:t>
      </w:r>
      <w:r w:rsidR="00C47A6E">
        <w:rPr>
          <w:color w:val="000000"/>
          <w:sz w:val="28"/>
          <w:szCs w:val="28"/>
        </w:rPr>
        <w:t xml:space="preserve">, </w:t>
      </w:r>
      <w:r w:rsidRPr="00A23101">
        <w:rPr>
          <w:color w:val="000000"/>
          <w:sz w:val="28"/>
          <w:szCs w:val="28"/>
        </w:rPr>
        <w:t xml:space="preserve">начальником отдела правового обеспечения и государственных закупок, начальником </w:t>
      </w:r>
      <w:r w:rsidR="00E75DB5">
        <w:rPr>
          <w:color w:val="000000"/>
          <w:sz w:val="28"/>
          <w:szCs w:val="28"/>
        </w:rPr>
        <w:t>ОУП</w:t>
      </w:r>
      <w:r w:rsidRPr="00A23101">
        <w:rPr>
          <w:color w:val="000000"/>
          <w:sz w:val="28"/>
          <w:szCs w:val="28"/>
        </w:rPr>
        <w:t xml:space="preserve"> и </w:t>
      </w:r>
      <w:r w:rsidRPr="008F7F5E">
        <w:rPr>
          <w:color w:val="000000"/>
          <w:sz w:val="28"/>
          <w:szCs w:val="28"/>
        </w:rPr>
        <w:t xml:space="preserve">начальником </w:t>
      </w:r>
      <w:r w:rsidR="00E75DB5">
        <w:rPr>
          <w:color w:val="000000"/>
          <w:sz w:val="28"/>
          <w:szCs w:val="28"/>
        </w:rPr>
        <w:t>ОДО</w:t>
      </w:r>
      <w:r w:rsidR="00396F44" w:rsidRPr="008F7F5E">
        <w:rPr>
          <w:color w:val="000000"/>
          <w:sz w:val="28"/>
          <w:szCs w:val="28"/>
        </w:rPr>
        <w:t>.</w:t>
      </w:r>
      <w:r w:rsidRPr="008F7F5E">
        <w:rPr>
          <w:color w:val="000000"/>
          <w:sz w:val="28"/>
          <w:szCs w:val="28"/>
        </w:rPr>
        <w:t xml:space="preserve"> </w:t>
      </w:r>
    </w:p>
    <w:p w:rsidR="00C576B1" w:rsidRPr="008F7F5E" w:rsidRDefault="00C576B1" w:rsidP="00ED1B86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7</w:t>
      </w:r>
      <w:r w:rsidRPr="008F7F5E">
        <w:rPr>
          <w:color w:val="000000"/>
          <w:sz w:val="28"/>
          <w:szCs w:val="28"/>
        </w:rPr>
        <w:t>. Положение утверждается приказом Председателя Правления</w:t>
      </w:r>
      <w:r w:rsidR="0085113C" w:rsidRPr="008F7F5E">
        <w:rPr>
          <w:color w:val="000000"/>
          <w:sz w:val="28"/>
          <w:szCs w:val="28"/>
        </w:rPr>
        <w:t>-Р</w:t>
      </w:r>
      <w:r w:rsidRPr="008F7F5E">
        <w:rPr>
          <w:color w:val="000000"/>
          <w:sz w:val="28"/>
          <w:szCs w:val="28"/>
        </w:rPr>
        <w:t>ектор</w:t>
      </w:r>
      <w:r w:rsidR="006834A0" w:rsidRPr="008F7F5E">
        <w:rPr>
          <w:color w:val="000000"/>
          <w:sz w:val="28"/>
          <w:szCs w:val="28"/>
        </w:rPr>
        <w:t>а</w:t>
      </w:r>
      <w:r w:rsidRPr="008F7F5E">
        <w:rPr>
          <w:color w:val="000000"/>
          <w:sz w:val="28"/>
          <w:szCs w:val="28"/>
        </w:rPr>
        <w:t xml:space="preserve"> </w:t>
      </w:r>
      <w:r w:rsidR="00196848" w:rsidRPr="008F7F5E">
        <w:rPr>
          <w:color w:val="000000"/>
          <w:sz w:val="28"/>
          <w:szCs w:val="28"/>
        </w:rPr>
        <w:t>КРУ</w:t>
      </w:r>
      <w:r w:rsidRPr="008F7F5E">
        <w:rPr>
          <w:color w:val="000000"/>
          <w:sz w:val="28"/>
          <w:szCs w:val="28"/>
        </w:rPr>
        <w:t>.</w:t>
      </w:r>
    </w:p>
    <w:p w:rsidR="00C576B1" w:rsidRPr="008F7F5E" w:rsidRDefault="00C576B1" w:rsidP="00ED1B86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8</w:t>
      </w:r>
      <w:r w:rsidRPr="008F7F5E">
        <w:rPr>
          <w:color w:val="000000"/>
          <w:sz w:val="28"/>
          <w:szCs w:val="28"/>
        </w:rPr>
        <w:t>. Подлинник настоящего Положения вместе с «</w:t>
      </w:r>
      <w:r w:rsidRPr="008F7F5E">
        <w:rPr>
          <w:color w:val="000000"/>
          <w:sz w:val="28"/>
          <w:szCs w:val="28"/>
          <w:lang w:val="kk-KZ"/>
        </w:rPr>
        <w:t>Л</w:t>
      </w:r>
      <w:r w:rsidRPr="008F7F5E">
        <w:rPr>
          <w:color w:val="000000"/>
          <w:sz w:val="28"/>
          <w:szCs w:val="28"/>
        </w:rPr>
        <w:t>истом согласования</w:t>
      </w:r>
      <w:r w:rsidR="00C47A6E" w:rsidRPr="008F7F5E">
        <w:rPr>
          <w:color w:val="000000"/>
          <w:sz w:val="28"/>
          <w:szCs w:val="28"/>
        </w:rPr>
        <w:t xml:space="preserve">» передается на </w:t>
      </w:r>
      <w:r w:rsidRPr="008F7F5E">
        <w:rPr>
          <w:color w:val="000000"/>
          <w:sz w:val="28"/>
          <w:szCs w:val="28"/>
        </w:rPr>
        <w:t>хран</w:t>
      </w:r>
      <w:r w:rsidR="00C47A6E" w:rsidRPr="008F7F5E">
        <w:rPr>
          <w:color w:val="000000"/>
          <w:sz w:val="28"/>
          <w:szCs w:val="28"/>
        </w:rPr>
        <w:t>ение</w:t>
      </w:r>
      <w:r w:rsidRPr="008F7F5E">
        <w:rPr>
          <w:color w:val="000000"/>
          <w:sz w:val="28"/>
          <w:szCs w:val="28"/>
        </w:rPr>
        <w:t xml:space="preserve"> в </w:t>
      </w:r>
      <w:r w:rsidR="00F3487A" w:rsidRPr="008F7F5E">
        <w:rPr>
          <w:color w:val="000000"/>
          <w:sz w:val="28"/>
          <w:szCs w:val="28"/>
        </w:rPr>
        <w:t>ОУП</w:t>
      </w:r>
      <w:r w:rsidR="00C47A6E" w:rsidRPr="008F7F5E">
        <w:rPr>
          <w:color w:val="000000"/>
          <w:sz w:val="28"/>
          <w:szCs w:val="28"/>
        </w:rPr>
        <w:t xml:space="preserve"> по акту приема-передачи</w:t>
      </w:r>
      <w:r w:rsidRPr="008F7F5E">
        <w:rPr>
          <w:color w:val="000000"/>
          <w:sz w:val="28"/>
          <w:szCs w:val="28"/>
        </w:rPr>
        <w:t>.</w:t>
      </w:r>
    </w:p>
    <w:p w:rsidR="0041452E" w:rsidRPr="00782897" w:rsidRDefault="008F7F5E" w:rsidP="00ED1B86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29</w:t>
      </w:r>
      <w:r w:rsidR="00C576B1" w:rsidRPr="008F7F5E">
        <w:rPr>
          <w:color w:val="000000"/>
          <w:sz w:val="28"/>
          <w:szCs w:val="28"/>
        </w:rPr>
        <w:t>. Рабочи</w:t>
      </w:r>
      <w:r w:rsidR="00A23101" w:rsidRPr="008F7F5E">
        <w:rPr>
          <w:color w:val="000000"/>
          <w:sz w:val="28"/>
          <w:szCs w:val="28"/>
        </w:rPr>
        <w:t>й экземпляр</w:t>
      </w:r>
      <w:r w:rsidR="00C576B1" w:rsidRPr="008F7F5E">
        <w:rPr>
          <w:color w:val="000000"/>
          <w:sz w:val="28"/>
          <w:szCs w:val="28"/>
        </w:rPr>
        <w:t xml:space="preserve"> настоящего Положения размеща</w:t>
      </w:r>
      <w:r w:rsidR="00396F44" w:rsidRPr="008F7F5E">
        <w:rPr>
          <w:color w:val="000000"/>
          <w:sz w:val="28"/>
          <w:szCs w:val="28"/>
        </w:rPr>
        <w:t>е</w:t>
      </w:r>
      <w:r w:rsidR="00C576B1" w:rsidRPr="008F7F5E">
        <w:rPr>
          <w:color w:val="000000"/>
          <w:sz w:val="28"/>
          <w:szCs w:val="28"/>
        </w:rPr>
        <w:t xml:space="preserve">тся на сайте </w:t>
      </w:r>
      <w:r w:rsidR="00782897" w:rsidRPr="008F7F5E">
        <w:rPr>
          <w:sz w:val="28"/>
          <w:szCs w:val="28"/>
        </w:rPr>
        <w:t>Университета</w:t>
      </w:r>
      <w:r w:rsidR="00396F44" w:rsidRPr="008F7F5E">
        <w:rPr>
          <w:sz w:val="28"/>
          <w:szCs w:val="28"/>
        </w:rPr>
        <w:t xml:space="preserve"> с доступом из внутренней корпоративной сети</w:t>
      </w:r>
      <w:r w:rsidR="00C576B1" w:rsidRPr="008F7F5E">
        <w:rPr>
          <w:color w:val="000000"/>
          <w:sz w:val="28"/>
          <w:szCs w:val="28"/>
        </w:rPr>
        <w:t>.</w:t>
      </w:r>
    </w:p>
    <w:sectPr w:rsidR="0041452E" w:rsidRPr="00782897" w:rsidSect="00C941C9">
      <w:headerReference w:type="default" r:id="rId12"/>
      <w:pgSz w:w="11906" w:h="16838"/>
      <w:pgMar w:top="1134" w:right="850" w:bottom="993" w:left="1701" w:header="284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CA9" w:rsidRDefault="00EE1CA9" w:rsidP="002F12A7">
      <w:r>
        <w:separator/>
      </w:r>
    </w:p>
  </w:endnote>
  <w:endnote w:type="continuationSeparator" w:id="0">
    <w:p w:rsidR="00EE1CA9" w:rsidRDefault="00EE1CA9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CA9" w:rsidRDefault="00EE1CA9" w:rsidP="002F12A7">
      <w:r>
        <w:separator/>
      </w:r>
    </w:p>
  </w:footnote>
  <w:footnote w:type="continuationSeparator" w:id="0">
    <w:p w:rsidR="00EE1CA9" w:rsidRDefault="00EE1CA9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8015354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F12A7" w:rsidRPr="002F12A7" w:rsidRDefault="002F12A7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9D3F63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:rsidR="002F12A7" w:rsidRPr="009B6404" w:rsidRDefault="002F12A7" w:rsidP="002F12A7">
    <w:pPr>
      <w:tabs>
        <w:tab w:val="center" w:pos="4677"/>
        <w:tab w:val="right" w:pos="9355"/>
      </w:tabs>
      <w:jc w:val="center"/>
      <w:rPr>
        <w:b/>
        <w:sz w:val="28"/>
        <w:szCs w:val="28"/>
        <w:lang w:eastAsia="x-none"/>
      </w:rPr>
    </w:pPr>
    <w:r>
      <w:rPr>
        <w:b/>
        <w:sz w:val="28"/>
        <w:szCs w:val="28"/>
        <w:lang w:eastAsia="x-none"/>
      </w:rPr>
      <w:t xml:space="preserve">ПП </w:t>
    </w:r>
    <w:r w:rsidR="0077632F">
      <w:rPr>
        <w:b/>
        <w:sz w:val="28"/>
        <w:szCs w:val="28"/>
        <w:lang w:eastAsia="x-none"/>
      </w:rPr>
      <w:t>042</w:t>
    </w:r>
    <w:r w:rsidR="009956E9">
      <w:rPr>
        <w:b/>
        <w:sz w:val="28"/>
        <w:szCs w:val="28"/>
        <w:lang w:eastAsia="x-none"/>
      </w:rPr>
      <w:t xml:space="preserve"> </w:t>
    </w:r>
    <w:r>
      <w:rPr>
        <w:b/>
        <w:sz w:val="28"/>
        <w:szCs w:val="28"/>
        <w:lang w:eastAsia="x-none"/>
      </w:rPr>
      <w:t>-</w:t>
    </w:r>
    <w:r w:rsidR="009956E9">
      <w:rPr>
        <w:b/>
        <w:sz w:val="28"/>
        <w:szCs w:val="28"/>
        <w:lang w:eastAsia="x-none"/>
      </w:rPr>
      <w:t xml:space="preserve"> </w:t>
    </w:r>
    <w:r>
      <w:rPr>
        <w:b/>
        <w:sz w:val="28"/>
        <w:szCs w:val="28"/>
        <w:lang w:eastAsia="x-none"/>
      </w:rPr>
      <w:t>202</w:t>
    </w:r>
    <w:r w:rsidR="0077632F">
      <w:rPr>
        <w:b/>
        <w:sz w:val="28"/>
        <w:szCs w:val="28"/>
        <w:lang w:eastAsia="x-none"/>
      </w:rPr>
      <w:t>3</w:t>
    </w:r>
  </w:p>
  <w:p w:rsidR="002F12A7" w:rsidRDefault="002F12A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8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64207779"/>
    <w:multiLevelType w:val="hybridMultilevel"/>
    <w:tmpl w:val="ED9AB9E0"/>
    <w:lvl w:ilvl="0" w:tplc="796EE78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2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6"/>
  </w:num>
  <w:num w:numId="8">
    <w:abstractNumId w:val="7"/>
  </w:num>
  <w:num w:numId="9">
    <w:abstractNumId w:val="12"/>
  </w:num>
  <w:num w:numId="10">
    <w:abstractNumId w:val="8"/>
  </w:num>
  <w:num w:numId="11">
    <w:abstractNumId w:val="9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221DD"/>
    <w:rsid w:val="00027A30"/>
    <w:rsid w:val="000B27D4"/>
    <w:rsid w:val="000B28BA"/>
    <w:rsid w:val="00120816"/>
    <w:rsid w:val="0012651A"/>
    <w:rsid w:val="00181053"/>
    <w:rsid w:val="00196848"/>
    <w:rsid w:val="001D4303"/>
    <w:rsid w:val="0023138C"/>
    <w:rsid w:val="00251915"/>
    <w:rsid w:val="002A37C7"/>
    <w:rsid w:val="002B7F04"/>
    <w:rsid w:val="002C3A00"/>
    <w:rsid w:val="002E6748"/>
    <w:rsid w:val="002F12A7"/>
    <w:rsid w:val="003471DD"/>
    <w:rsid w:val="003969EB"/>
    <w:rsid w:val="00396F44"/>
    <w:rsid w:val="003A5EB7"/>
    <w:rsid w:val="003C61E2"/>
    <w:rsid w:val="003C778A"/>
    <w:rsid w:val="003E27D1"/>
    <w:rsid w:val="0041452E"/>
    <w:rsid w:val="00446830"/>
    <w:rsid w:val="0046301A"/>
    <w:rsid w:val="00482539"/>
    <w:rsid w:val="004948F7"/>
    <w:rsid w:val="004B1EAF"/>
    <w:rsid w:val="004D5770"/>
    <w:rsid w:val="00511B43"/>
    <w:rsid w:val="00547432"/>
    <w:rsid w:val="00553847"/>
    <w:rsid w:val="00554BE8"/>
    <w:rsid w:val="00572E7C"/>
    <w:rsid w:val="005805DD"/>
    <w:rsid w:val="00582EF1"/>
    <w:rsid w:val="005844C6"/>
    <w:rsid w:val="005C46BD"/>
    <w:rsid w:val="005D10D9"/>
    <w:rsid w:val="005D24A0"/>
    <w:rsid w:val="005E024D"/>
    <w:rsid w:val="005E35E5"/>
    <w:rsid w:val="00646D0D"/>
    <w:rsid w:val="006617D2"/>
    <w:rsid w:val="006622CB"/>
    <w:rsid w:val="00672E34"/>
    <w:rsid w:val="006834A0"/>
    <w:rsid w:val="006C7CA9"/>
    <w:rsid w:val="006D5C5C"/>
    <w:rsid w:val="006F79B5"/>
    <w:rsid w:val="0070434A"/>
    <w:rsid w:val="00717A5C"/>
    <w:rsid w:val="00745F8B"/>
    <w:rsid w:val="00765AAA"/>
    <w:rsid w:val="0077632F"/>
    <w:rsid w:val="00776B2E"/>
    <w:rsid w:val="00782897"/>
    <w:rsid w:val="007C4CA9"/>
    <w:rsid w:val="007D24DA"/>
    <w:rsid w:val="00840BF2"/>
    <w:rsid w:val="00847893"/>
    <w:rsid w:val="0085113C"/>
    <w:rsid w:val="008606A1"/>
    <w:rsid w:val="008B10AA"/>
    <w:rsid w:val="008D1CC6"/>
    <w:rsid w:val="008D266F"/>
    <w:rsid w:val="008F09B5"/>
    <w:rsid w:val="008F7F5E"/>
    <w:rsid w:val="0090067F"/>
    <w:rsid w:val="009204AD"/>
    <w:rsid w:val="00924E82"/>
    <w:rsid w:val="00925AE8"/>
    <w:rsid w:val="00934E5C"/>
    <w:rsid w:val="00962F30"/>
    <w:rsid w:val="00982F89"/>
    <w:rsid w:val="00986A25"/>
    <w:rsid w:val="009956E9"/>
    <w:rsid w:val="009D3F63"/>
    <w:rsid w:val="009E5121"/>
    <w:rsid w:val="009E7D37"/>
    <w:rsid w:val="009F3BE3"/>
    <w:rsid w:val="009F5E31"/>
    <w:rsid w:val="00A15CA1"/>
    <w:rsid w:val="00A23101"/>
    <w:rsid w:val="00A47F7A"/>
    <w:rsid w:val="00A87100"/>
    <w:rsid w:val="00AE2484"/>
    <w:rsid w:val="00AF2FB9"/>
    <w:rsid w:val="00B0065D"/>
    <w:rsid w:val="00B2430E"/>
    <w:rsid w:val="00B31940"/>
    <w:rsid w:val="00B33816"/>
    <w:rsid w:val="00B92750"/>
    <w:rsid w:val="00BB4FDB"/>
    <w:rsid w:val="00C01FBB"/>
    <w:rsid w:val="00C12F8C"/>
    <w:rsid w:val="00C47A6E"/>
    <w:rsid w:val="00C576B1"/>
    <w:rsid w:val="00C941C9"/>
    <w:rsid w:val="00CD6A26"/>
    <w:rsid w:val="00D0073C"/>
    <w:rsid w:val="00D247D2"/>
    <w:rsid w:val="00D6097A"/>
    <w:rsid w:val="00DD186D"/>
    <w:rsid w:val="00DE0CA2"/>
    <w:rsid w:val="00E44F89"/>
    <w:rsid w:val="00E75DB5"/>
    <w:rsid w:val="00ED1B86"/>
    <w:rsid w:val="00EE1CA9"/>
    <w:rsid w:val="00EF4496"/>
    <w:rsid w:val="00F3487A"/>
    <w:rsid w:val="00F34C5A"/>
    <w:rsid w:val="00F41485"/>
    <w:rsid w:val="00F511D9"/>
    <w:rsid w:val="00FB26AB"/>
    <w:rsid w:val="00FF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d">
    <w:name w:val="Мой"/>
    <w:basedOn w:val="a"/>
    <w:rsid w:val="00ED1B86"/>
    <w:pPr>
      <w:widowControl w:val="0"/>
      <w:spacing w:line="360" w:lineRule="auto"/>
      <w:ind w:firstLine="720"/>
      <w:jc w:val="both"/>
    </w:pPr>
    <w:rPr>
      <w:sz w:val="28"/>
    </w:rPr>
  </w:style>
  <w:style w:type="paragraph" w:customStyle="1" w:styleId="1">
    <w:name w:val="Название1"/>
    <w:basedOn w:val="a"/>
    <w:rsid w:val="008606A1"/>
    <w:pPr>
      <w:ind w:firstLine="567"/>
      <w:jc w:val="center"/>
    </w:pPr>
    <w:rPr>
      <w:b/>
      <w:sz w:val="44"/>
    </w:rPr>
  </w:style>
  <w:style w:type="character" w:styleId="ae">
    <w:name w:val="Strong"/>
    <w:basedOn w:val="a0"/>
    <w:uiPriority w:val="22"/>
    <w:qFormat/>
    <w:rsid w:val="003C778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d">
    <w:name w:val="Мой"/>
    <w:basedOn w:val="a"/>
    <w:rsid w:val="00ED1B86"/>
    <w:pPr>
      <w:widowControl w:val="0"/>
      <w:spacing w:line="360" w:lineRule="auto"/>
      <w:ind w:firstLine="720"/>
      <w:jc w:val="both"/>
    </w:pPr>
    <w:rPr>
      <w:sz w:val="28"/>
    </w:rPr>
  </w:style>
  <w:style w:type="paragraph" w:customStyle="1" w:styleId="1">
    <w:name w:val="Название1"/>
    <w:basedOn w:val="a"/>
    <w:rsid w:val="008606A1"/>
    <w:pPr>
      <w:ind w:firstLine="567"/>
      <w:jc w:val="center"/>
    </w:pPr>
    <w:rPr>
      <w:b/>
      <w:sz w:val="44"/>
    </w:rPr>
  </w:style>
  <w:style w:type="character" w:styleId="ae">
    <w:name w:val="Strong"/>
    <w:basedOn w:val="a0"/>
    <w:uiPriority w:val="22"/>
    <w:qFormat/>
    <w:rsid w:val="003C77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F6410-7B62-4904-8CB4-6752D7ECE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3147</Words>
  <Characters>17943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3</cp:revision>
  <dcterms:created xsi:type="dcterms:W3CDTF">2023-11-14T08:40:00Z</dcterms:created>
  <dcterms:modified xsi:type="dcterms:W3CDTF">2023-11-14T08:46:00Z</dcterms:modified>
</cp:coreProperties>
</file>